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F6B" w:rsidRDefault="00367DC7" w:rsidP="00CE55BC">
      <w:pPr>
        <w:tabs>
          <w:tab w:val="left" w:pos="0"/>
          <w:tab w:val="left" w:pos="284"/>
          <w:tab w:val="left" w:pos="567"/>
        </w:tabs>
        <w:jc w:val="center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-521502</wp:posOffset>
            </wp:positionH>
            <wp:positionV relativeFrom="paragraph">
              <wp:posOffset>-575711</wp:posOffset>
            </wp:positionV>
            <wp:extent cx="7168852" cy="984183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9083" cy="9855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91B" w:rsidRPr="000375B3">
        <w:rPr>
          <w:bCs/>
        </w:rPr>
        <w:t>Муниципальное бюджетное общеобразова</w:t>
      </w:r>
      <w:r w:rsidR="00D34130" w:rsidRPr="000375B3">
        <w:rPr>
          <w:bCs/>
        </w:rPr>
        <w:t xml:space="preserve">тельное учреждение </w:t>
      </w:r>
    </w:p>
    <w:p w:rsidR="00AB5F6B" w:rsidRDefault="000C66B8" w:rsidP="00CE55BC">
      <w:pPr>
        <w:tabs>
          <w:tab w:val="left" w:pos="0"/>
          <w:tab w:val="left" w:pos="284"/>
          <w:tab w:val="left" w:pos="567"/>
        </w:tabs>
        <w:jc w:val="center"/>
        <w:rPr>
          <w:bCs/>
        </w:rPr>
      </w:pPr>
      <w:r w:rsidRPr="000375B3">
        <w:rPr>
          <w:bCs/>
        </w:rPr>
        <w:t>«</w:t>
      </w:r>
      <w:r w:rsidR="00D34130" w:rsidRPr="000375B3">
        <w:rPr>
          <w:bCs/>
        </w:rPr>
        <w:t>Куркачинская</w:t>
      </w:r>
      <w:r w:rsidR="006A191B" w:rsidRPr="000375B3">
        <w:rPr>
          <w:bCs/>
        </w:rPr>
        <w:t xml:space="preserve"> средняя общеобразовательная школа </w:t>
      </w:r>
    </w:p>
    <w:p w:rsidR="006A191B" w:rsidRPr="000375B3" w:rsidRDefault="006A191B" w:rsidP="00CE55BC">
      <w:pPr>
        <w:tabs>
          <w:tab w:val="left" w:pos="0"/>
          <w:tab w:val="left" w:pos="284"/>
          <w:tab w:val="left" w:pos="567"/>
        </w:tabs>
        <w:jc w:val="center"/>
        <w:rPr>
          <w:bCs/>
        </w:rPr>
      </w:pPr>
      <w:r w:rsidRPr="000375B3">
        <w:rPr>
          <w:bCs/>
        </w:rPr>
        <w:t>Высокогорского муниципального района Республики Татарстан»</w:t>
      </w:r>
    </w:p>
    <w:p w:rsidR="006A191B" w:rsidRPr="000375B3" w:rsidRDefault="006A191B" w:rsidP="006A191B">
      <w:pPr>
        <w:jc w:val="both"/>
      </w:pPr>
    </w:p>
    <w:p w:rsidR="006A191B" w:rsidRPr="000375B3" w:rsidRDefault="006A191B" w:rsidP="006A191B">
      <w:pPr>
        <w:shd w:val="clear" w:color="auto" w:fill="FFFFFF"/>
        <w:jc w:val="both"/>
      </w:pPr>
    </w:p>
    <w:p w:rsidR="006A191B" w:rsidRPr="000375B3" w:rsidRDefault="006A191B" w:rsidP="006A191B">
      <w:pPr>
        <w:shd w:val="clear" w:color="auto" w:fill="FFFFFF"/>
        <w:tabs>
          <w:tab w:val="left" w:pos="7938"/>
        </w:tabs>
        <w:spacing w:after="200"/>
        <w:jc w:val="both"/>
        <w:rPr>
          <w:rFonts w:eastAsia="Calibri"/>
          <w:b/>
          <w:lang w:eastAsia="en-US"/>
        </w:rPr>
      </w:pPr>
    </w:p>
    <w:tbl>
      <w:tblPr>
        <w:tblW w:w="9607" w:type="dxa"/>
        <w:tblInd w:w="250" w:type="dxa"/>
        <w:tblLook w:val="04A0" w:firstRow="1" w:lastRow="0" w:firstColumn="1" w:lastColumn="0" w:noHBand="0" w:noVBand="1"/>
      </w:tblPr>
      <w:tblGrid>
        <w:gridCol w:w="5637"/>
        <w:gridCol w:w="3970"/>
      </w:tblGrid>
      <w:tr w:rsidR="000C66B8" w:rsidRPr="000375B3" w:rsidTr="000C66B8">
        <w:tc>
          <w:tcPr>
            <w:tcW w:w="5637" w:type="dxa"/>
          </w:tcPr>
          <w:p w:rsidR="000C66B8" w:rsidRPr="000375B3" w:rsidRDefault="000C66B8" w:rsidP="000C66B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0C66B8" w:rsidRPr="000375B3" w:rsidRDefault="000C66B8" w:rsidP="000C66B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>Директор МБОУ «Куркачинская СОШ»</w:t>
            </w:r>
          </w:p>
          <w:p w:rsidR="000C66B8" w:rsidRPr="000375B3" w:rsidRDefault="000C66B8" w:rsidP="000C66B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 xml:space="preserve">_______________Р.Р. </w:t>
            </w:r>
            <w:proofErr w:type="spellStart"/>
            <w:r w:rsidRPr="000375B3">
              <w:rPr>
                <w:rFonts w:ascii="Times New Roman" w:hAnsi="Times New Roman"/>
                <w:sz w:val="24"/>
                <w:szCs w:val="24"/>
              </w:rPr>
              <w:t>Шайдуллин</w:t>
            </w:r>
            <w:proofErr w:type="spellEnd"/>
          </w:p>
          <w:p w:rsidR="000C66B8" w:rsidRPr="000375B3" w:rsidRDefault="000C66B8" w:rsidP="000C66B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>«____»_____________20__</w:t>
            </w:r>
          </w:p>
          <w:p w:rsidR="000C66B8" w:rsidRPr="000375B3" w:rsidRDefault="000C66B8" w:rsidP="000C66B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66B8" w:rsidRPr="000375B3" w:rsidRDefault="000C66B8" w:rsidP="000C66B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0C66B8" w:rsidRPr="000375B3" w:rsidRDefault="000C66B8" w:rsidP="000C66B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>«Принято»</w:t>
            </w:r>
          </w:p>
          <w:p w:rsidR="000C66B8" w:rsidRPr="000375B3" w:rsidRDefault="000C66B8" w:rsidP="000C66B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>на Сборе детской общественной организации «Планета Детства»</w:t>
            </w:r>
          </w:p>
          <w:p w:rsidR="000C66B8" w:rsidRPr="000375B3" w:rsidRDefault="000C66B8" w:rsidP="000C66B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>«____»_____________20__</w:t>
            </w:r>
          </w:p>
          <w:p w:rsidR="000C66B8" w:rsidRPr="000375B3" w:rsidRDefault="000C66B8" w:rsidP="000C66B8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55BC" w:rsidRPr="000375B3" w:rsidRDefault="00CE55BC" w:rsidP="00CE55BC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E55BC" w:rsidRPr="000375B3" w:rsidRDefault="00CE55BC" w:rsidP="006A191B">
      <w:pPr>
        <w:tabs>
          <w:tab w:val="left" w:pos="7938"/>
        </w:tabs>
        <w:spacing w:after="200"/>
        <w:jc w:val="both"/>
        <w:rPr>
          <w:rFonts w:eastAsia="Calibri"/>
          <w:b/>
          <w:lang w:eastAsia="en-US"/>
        </w:rPr>
      </w:pPr>
    </w:p>
    <w:p w:rsidR="00CE55BC" w:rsidRPr="000375B3" w:rsidRDefault="00CE55BC" w:rsidP="006A191B">
      <w:pPr>
        <w:tabs>
          <w:tab w:val="left" w:pos="7938"/>
        </w:tabs>
        <w:spacing w:after="200"/>
        <w:jc w:val="both"/>
        <w:rPr>
          <w:rFonts w:eastAsia="Calibri"/>
          <w:b/>
          <w:lang w:eastAsia="en-US"/>
        </w:rPr>
      </w:pPr>
    </w:p>
    <w:p w:rsidR="00CE55BC" w:rsidRPr="000375B3" w:rsidRDefault="00CE55BC" w:rsidP="006A191B">
      <w:pPr>
        <w:tabs>
          <w:tab w:val="left" w:pos="7938"/>
        </w:tabs>
        <w:spacing w:after="200"/>
        <w:jc w:val="both"/>
        <w:rPr>
          <w:rFonts w:eastAsia="Calibri"/>
          <w:b/>
          <w:lang w:eastAsia="en-US"/>
        </w:rPr>
      </w:pPr>
    </w:p>
    <w:p w:rsidR="00CE55BC" w:rsidRPr="000375B3" w:rsidRDefault="00CE55BC" w:rsidP="006A191B">
      <w:pPr>
        <w:tabs>
          <w:tab w:val="left" w:pos="7938"/>
        </w:tabs>
        <w:spacing w:after="200"/>
        <w:jc w:val="both"/>
        <w:rPr>
          <w:rFonts w:eastAsia="Calibri"/>
          <w:b/>
          <w:lang w:eastAsia="en-US"/>
        </w:rPr>
      </w:pPr>
    </w:p>
    <w:p w:rsidR="00CE55BC" w:rsidRPr="000375B3" w:rsidRDefault="00CE55BC" w:rsidP="006A191B">
      <w:pPr>
        <w:tabs>
          <w:tab w:val="left" w:pos="7938"/>
        </w:tabs>
        <w:spacing w:after="200"/>
        <w:jc w:val="both"/>
        <w:rPr>
          <w:rFonts w:eastAsia="Calibri"/>
          <w:b/>
          <w:lang w:eastAsia="en-US"/>
        </w:rPr>
      </w:pPr>
    </w:p>
    <w:p w:rsidR="00CE55BC" w:rsidRPr="000375B3" w:rsidRDefault="00CE55BC" w:rsidP="006A191B">
      <w:pPr>
        <w:tabs>
          <w:tab w:val="left" w:pos="7938"/>
        </w:tabs>
        <w:spacing w:after="200"/>
        <w:jc w:val="both"/>
        <w:rPr>
          <w:rFonts w:eastAsia="Calibri"/>
          <w:b/>
          <w:lang w:eastAsia="en-US"/>
        </w:rPr>
      </w:pPr>
    </w:p>
    <w:p w:rsidR="006A191B" w:rsidRPr="00AB5F6B" w:rsidRDefault="006A191B" w:rsidP="006A191B">
      <w:pPr>
        <w:tabs>
          <w:tab w:val="left" w:pos="7938"/>
        </w:tabs>
        <w:jc w:val="center"/>
        <w:rPr>
          <w:rFonts w:eastAsia="Calibri"/>
          <w:sz w:val="28"/>
          <w:szCs w:val="28"/>
          <w:lang w:eastAsia="en-US"/>
        </w:rPr>
      </w:pPr>
      <w:r w:rsidRPr="00AB5F6B">
        <w:rPr>
          <w:rFonts w:eastAsia="Calibri"/>
          <w:sz w:val="28"/>
          <w:szCs w:val="28"/>
          <w:lang w:eastAsia="en-US"/>
        </w:rPr>
        <w:t>Программа</w:t>
      </w:r>
    </w:p>
    <w:p w:rsidR="006A191B" w:rsidRPr="00AB5F6B" w:rsidRDefault="00CE55BC" w:rsidP="00AB5F6B">
      <w:pPr>
        <w:tabs>
          <w:tab w:val="left" w:pos="7938"/>
        </w:tabs>
        <w:jc w:val="center"/>
        <w:rPr>
          <w:rFonts w:eastAsia="Calibri"/>
          <w:sz w:val="28"/>
          <w:szCs w:val="28"/>
          <w:lang w:eastAsia="en-US"/>
        </w:rPr>
      </w:pPr>
      <w:r w:rsidRPr="00AB5F6B">
        <w:rPr>
          <w:rFonts w:eastAsia="Calibri"/>
          <w:sz w:val="28"/>
          <w:szCs w:val="28"/>
          <w:lang w:eastAsia="en-US"/>
        </w:rPr>
        <w:t xml:space="preserve">детской </w:t>
      </w:r>
      <w:r w:rsidR="00AB5F6B" w:rsidRPr="00AB5F6B">
        <w:rPr>
          <w:rFonts w:eastAsia="Calibri"/>
          <w:sz w:val="28"/>
          <w:szCs w:val="28"/>
          <w:lang w:eastAsia="en-US"/>
        </w:rPr>
        <w:t xml:space="preserve">общественной </w:t>
      </w:r>
      <w:r w:rsidR="006A191B" w:rsidRPr="00AB5F6B">
        <w:rPr>
          <w:rFonts w:eastAsia="Calibri"/>
          <w:sz w:val="28"/>
          <w:szCs w:val="28"/>
          <w:lang w:eastAsia="en-US"/>
        </w:rPr>
        <w:t>организации</w:t>
      </w:r>
    </w:p>
    <w:p w:rsidR="006A191B" w:rsidRPr="00AB5F6B" w:rsidRDefault="00D34130" w:rsidP="006A191B">
      <w:pPr>
        <w:tabs>
          <w:tab w:val="left" w:pos="7938"/>
        </w:tabs>
        <w:jc w:val="center"/>
        <w:rPr>
          <w:rFonts w:eastAsia="Calibri"/>
          <w:sz w:val="28"/>
          <w:szCs w:val="28"/>
          <w:lang w:eastAsia="en-US"/>
        </w:rPr>
      </w:pPr>
      <w:r w:rsidRPr="00AB5F6B">
        <w:rPr>
          <w:rFonts w:eastAsia="Calibri"/>
          <w:sz w:val="28"/>
          <w:szCs w:val="28"/>
          <w:lang w:eastAsia="en-US"/>
        </w:rPr>
        <w:t>МБОУ «Куркачинская</w:t>
      </w:r>
      <w:r w:rsidR="006A191B" w:rsidRPr="00AB5F6B">
        <w:rPr>
          <w:rFonts w:eastAsia="Calibri"/>
          <w:sz w:val="28"/>
          <w:szCs w:val="28"/>
          <w:lang w:eastAsia="en-US"/>
        </w:rPr>
        <w:t xml:space="preserve"> СОШ»</w:t>
      </w:r>
    </w:p>
    <w:p w:rsidR="006A191B" w:rsidRPr="00AB5F6B" w:rsidRDefault="00D34130" w:rsidP="006A191B">
      <w:pPr>
        <w:tabs>
          <w:tab w:val="left" w:pos="7938"/>
        </w:tabs>
        <w:jc w:val="center"/>
        <w:rPr>
          <w:rFonts w:eastAsia="Calibri"/>
          <w:sz w:val="28"/>
          <w:szCs w:val="28"/>
          <w:lang w:eastAsia="en-US"/>
        </w:rPr>
      </w:pPr>
      <w:r w:rsidRPr="00AB5F6B">
        <w:rPr>
          <w:rFonts w:eastAsia="Calibri"/>
          <w:sz w:val="28"/>
          <w:szCs w:val="28"/>
          <w:lang w:eastAsia="en-US"/>
        </w:rPr>
        <w:t>«Планета Детств</w:t>
      </w:r>
      <w:r w:rsidR="006A191B" w:rsidRPr="00AB5F6B">
        <w:rPr>
          <w:rFonts w:eastAsia="Calibri"/>
          <w:sz w:val="28"/>
          <w:szCs w:val="28"/>
          <w:lang w:eastAsia="en-US"/>
        </w:rPr>
        <w:t>а»</w:t>
      </w:r>
    </w:p>
    <w:p w:rsidR="006A191B" w:rsidRPr="00AB5F6B" w:rsidRDefault="00CE55BC" w:rsidP="006A191B">
      <w:pPr>
        <w:tabs>
          <w:tab w:val="left" w:pos="7938"/>
        </w:tabs>
        <w:jc w:val="center"/>
        <w:rPr>
          <w:rFonts w:eastAsia="Calibri"/>
          <w:sz w:val="28"/>
          <w:szCs w:val="28"/>
          <w:lang w:eastAsia="en-US"/>
        </w:rPr>
      </w:pPr>
      <w:r w:rsidRPr="00AB5F6B">
        <w:rPr>
          <w:rFonts w:eastAsia="Calibri"/>
          <w:sz w:val="28"/>
          <w:szCs w:val="28"/>
          <w:lang w:eastAsia="en-US"/>
        </w:rPr>
        <w:t>на 2017-2020</w:t>
      </w:r>
      <w:r w:rsidR="006A191B" w:rsidRPr="00AB5F6B">
        <w:rPr>
          <w:rFonts w:eastAsia="Calibri"/>
          <w:sz w:val="28"/>
          <w:szCs w:val="28"/>
          <w:lang w:eastAsia="en-US"/>
        </w:rPr>
        <w:t xml:space="preserve"> уч</w:t>
      </w:r>
      <w:r w:rsidR="00D34130" w:rsidRPr="00AB5F6B">
        <w:rPr>
          <w:rFonts w:eastAsia="Calibri"/>
          <w:sz w:val="28"/>
          <w:szCs w:val="28"/>
          <w:lang w:eastAsia="en-US"/>
        </w:rPr>
        <w:t xml:space="preserve">ебный </w:t>
      </w:r>
      <w:r w:rsidR="006A191B" w:rsidRPr="00AB5F6B">
        <w:rPr>
          <w:rFonts w:eastAsia="Calibri"/>
          <w:sz w:val="28"/>
          <w:szCs w:val="28"/>
          <w:lang w:eastAsia="en-US"/>
        </w:rPr>
        <w:t>год</w:t>
      </w:r>
    </w:p>
    <w:p w:rsidR="006A191B" w:rsidRPr="00AB5F6B" w:rsidRDefault="00D34130" w:rsidP="00AB5F6B">
      <w:pPr>
        <w:tabs>
          <w:tab w:val="left" w:pos="7938"/>
        </w:tabs>
        <w:rPr>
          <w:sz w:val="28"/>
          <w:szCs w:val="28"/>
        </w:rPr>
      </w:pPr>
      <w:r w:rsidRPr="00AB5F6B">
        <w:rPr>
          <w:rFonts w:eastAsia="Calibri"/>
          <w:sz w:val="28"/>
          <w:szCs w:val="28"/>
          <w:lang w:eastAsia="en-US"/>
        </w:rPr>
        <w:t xml:space="preserve">              </w:t>
      </w:r>
      <w:r w:rsidR="00AB5F6B" w:rsidRPr="00AB5F6B">
        <w:rPr>
          <w:rFonts w:eastAsia="Calibri"/>
          <w:sz w:val="28"/>
          <w:szCs w:val="28"/>
          <w:lang w:eastAsia="en-US"/>
        </w:rPr>
        <w:t xml:space="preserve">        </w:t>
      </w:r>
      <w:r w:rsidR="00AB5F6B">
        <w:rPr>
          <w:rFonts w:eastAsia="Calibri"/>
          <w:sz w:val="28"/>
          <w:szCs w:val="28"/>
          <w:lang w:eastAsia="en-US"/>
        </w:rPr>
        <w:t xml:space="preserve"> </w:t>
      </w:r>
      <w:r w:rsidR="00AB5F6B" w:rsidRPr="00AB5F6B">
        <w:rPr>
          <w:rFonts w:eastAsia="Calibri"/>
          <w:sz w:val="28"/>
          <w:szCs w:val="28"/>
          <w:lang w:eastAsia="en-US"/>
        </w:rPr>
        <w:t xml:space="preserve">  </w:t>
      </w:r>
      <w:r w:rsidRPr="00AB5F6B">
        <w:rPr>
          <w:rFonts w:eastAsia="Calibri"/>
          <w:sz w:val="28"/>
          <w:szCs w:val="28"/>
          <w:lang w:eastAsia="en-US"/>
        </w:rPr>
        <w:t xml:space="preserve">  составила</w:t>
      </w:r>
      <w:r w:rsidRPr="00AB5F6B">
        <w:rPr>
          <w:sz w:val="28"/>
          <w:szCs w:val="28"/>
        </w:rPr>
        <w:t xml:space="preserve"> педагог-организатор Шабакаева Л.С.</w:t>
      </w:r>
      <w:r w:rsidR="006A191B" w:rsidRPr="00AB5F6B">
        <w:rPr>
          <w:rFonts w:eastAsia="Calibri"/>
          <w:sz w:val="28"/>
          <w:szCs w:val="28"/>
          <w:lang w:eastAsia="en-US"/>
        </w:rPr>
        <w:tab/>
        <w:t xml:space="preserve">                                                                                                    </w:t>
      </w:r>
      <w:r w:rsidRPr="00AB5F6B">
        <w:rPr>
          <w:rFonts w:eastAsia="Calibri"/>
          <w:sz w:val="28"/>
          <w:szCs w:val="28"/>
          <w:lang w:eastAsia="en-US"/>
        </w:rPr>
        <w:t xml:space="preserve">                             </w:t>
      </w:r>
    </w:p>
    <w:p w:rsidR="006A191B" w:rsidRPr="00AB5F6B" w:rsidRDefault="006A191B" w:rsidP="006A191B">
      <w:pPr>
        <w:shd w:val="clear" w:color="auto" w:fill="FFFFFF"/>
        <w:jc w:val="both"/>
        <w:rPr>
          <w:sz w:val="28"/>
          <w:szCs w:val="28"/>
        </w:rPr>
      </w:pPr>
      <w:r w:rsidRPr="00AB5F6B">
        <w:rPr>
          <w:sz w:val="28"/>
          <w:szCs w:val="28"/>
        </w:rPr>
        <w:t xml:space="preserve">                                                                                              </w:t>
      </w:r>
    </w:p>
    <w:p w:rsidR="006A191B" w:rsidRPr="000375B3" w:rsidRDefault="006A191B" w:rsidP="006A191B">
      <w:pPr>
        <w:shd w:val="clear" w:color="auto" w:fill="FFFFFF"/>
        <w:jc w:val="both"/>
      </w:pPr>
      <w:r w:rsidRPr="000375B3">
        <w:t xml:space="preserve">                                                           </w:t>
      </w:r>
    </w:p>
    <w:p w:rsidR="006A191B" w:rsidRPr="000375B3" w:rsidRDefault="006A191B" w:rsidP="006A191B">
      <w:pPr>
        <w:tabs>
          <w:tab w:val="left" w:pos="7938"/>
        </w:tabs>
        <w:jc w:val="both"/>
        <w:rPr>
          <w:rFonts w:eastAsia="Calibri"/>
          <w:lang w:eastAsia="en-US"/>
        </w:rPr>
      </w:pPr>
      <w:r w:rsidRPr="000375B3">
        <w:rPr>
          <w:rFonts w:eastAsia="Calibri"/>
          <w:lang w:eastAsia="en-US"/>
        </w:rPr>
        <w:tab/>
      </w:r>
    </w:p>
    <w:p w:rsidR="00D34130" w:rsidRPr="000375B3" w:rsidRDefault="00D34130" w:rsidP="006A191B">
      <w:pPr>
        <w:tabs>
          <w:tab w:val="left" w:pos="7938"/>
        </w:tabs>
        <w:jc w:val="both"/>
        <w:rPr>
          <w:rFonts w:eastAsia="Calibri"/>
          <w:lang w:eastAsia="en-US"/>
        </w:rPr>
      </w:pPr>
    </w:p>
    <w:p w:rsidR="00D34130" w:rsidRPr="000375B3" w:rsidRDefault="00D34130" w:rsidP="006A191B">
      <w:pPr>
        <w:tabs>
          <w:tab w:val="left" w:pos="7938"/>
        </w:tabs>
        <w:jc w:val="both"/>
        <w:rPr>
          <w:rFonts w:eastAsia="Calibri"/>
          <w:lang w:eastAsia="en-US"/>
        </w:rPr>
      </w:pPr>
    </w:p>
    <w:p w:rsidR="00D34130" w:rsidRPr="000375B3" w:rsidRDefault="00D34130" w:rsidP="006A191B">
      <w:pPr>
        <w:tabs>
          <w:tab w:val="left" w:pos="7938"/>
        </w:tabs>
        <w:jc w:val="both"/>
        <w:rPr>
          <w:rFonts w:eastAsia="Calibri"/>
          <w:lang w:eastAsia="en-US"/>
        </w:rPr>
      </w:pPr>
    </w:p>
    <w:p w:rsidR="006A191B" w:rsidRPr="000375B3" w:rsidRDefault="006A191B" w:rsidP="006A191B">
      <w:pPr>
        <w:shd w:val="clear" w:color="auto" w:fill="FFFFFF"/>
        <w:jc w:val="both"/>
      </w:pPr>
    </w:p>
    <w:p w:rsidR="00D34130" w:rsidRPr="000375B3" w:rsidRDefault="00D34130" w:rsidP="00D34130">
      <w:pPr>
        <w:shd w:val="clear" w:color="auto" w:fill="FFFFFF"/>
        <w:jc w:val="center"/>
      </w:pPr>
    </w:p>
    <w:p w:rsidR="00CE55BC" w:rsidRPr="000375B3" w:rsidRDefault="00CE55BC" w:rsidP="00D34130">
      <w:pPr>
        <w:shd w:val="clear" w:color="auto" w:fill="FFFFFF"/>
        <w:jc w:val="center"/>
      </w:pPr>
    </w:p>
    <w:p w:rsidR="00CE55BC" w:rsidRPr="000375B3" w:rsidRDefault="00CE55BC" w:rsidP="00D34130">
      <w:pPr>
        <w:shd w:val="clear" w:color="auto" w:fill="FFFFFF"/>
        <w:jc w:val="center"/>
      </w:pPr>
    </w:p>
    <w:p w:rsidR="00CE55BC" w:rsidRPr="000375B3" w:rsidRDefault="00CE55BC" w:rsidP="00D34130">
      <w:pPr>
        <w:shd w:val="clear" w:color="auto" w:fill="FFFFFF"/>
        <w:jc w:val="center"/>
      </w:pPr>
    </w:p>
    <w:p w:rsidR="00CE55BC" w:rsidRPr="000375B3" w:rsidRDefault="00CE55BC" w:rsidP="00D34130">
      <w:pPr>
        <w:shd w:val="clear" w:color="auto" w:fill="FFFFFF"/>
        <w:jc w:val="center"/>
      </w:pPr>
    </w:p>
    <w:p w:rsidR="00CE55BC" w:rsidRPr="000375B3" w:rsidRDefault="00CE55BC" w:rsidP="000C66B8">
      <w:pPr>
        <w:shd w:val="clear" w:color="auto" w:fill="FFFFFF"/>
      </w:pPr>
    </w:p>
    <w:p w:rsidR="00CE55BC" w:rsidRPr="000375B3" w:rsidRDefault="00CE55BC" w:rsidP="00D34130">
      <w:pPr>
        <w:shd w:val="clear" w:color="auto" w:fill="FFFFFF"/>
        <w:jc w:val="center"/>
      </w:pPr>
    </w:p>
    <w:p w:rsidR="00D34130" w:rsidRDefault="00D34130" w:rsidP="00E04A60">
      <w:pPr>
        <w:shd w:val="clear" w:color="auto" w:fill="FFFFFF"/>
      </w:pPr>
    </w:p>
    <w:p w:rsidR="00AB5F6B" w:rsidRDefault="00AB5F6B" w:rsidP="00D34130">
      <w:pPr>
        <w:shd w:val="clear" w:color="auto" w:fill="FFFFFF"/>
        <w:jc w:val="center"/>
      </w:pPr>
    </w:p>
    <w:p w:rsidR="00AB5F6B" w:rsidRDefault="00AB5F6B" w:rsidP="00D34130">
      <w:pPr>
        <w:shd w:val="clear" w:color="auto" w:fill="FFFFFF"/>
        <w:jc w:val="center"/>
      </w:pPr>
    </w:p>
    <w:p w:rsidR="00AB5F6B" w:rsidRDefault="00AB5F6B" w:rsidP="00D34130">
      <w:pPr>
        <w:shd w:val="clear" w:color="auto" w:fill="FFFFFF"/>
        <w:jc w:val="center"/>
      </w:pPr>
    </w:p>
    <w:p w:rsidR="00AB5F6B" w:rsidRPr="000375B3" w:rsidRDefault="00AB5F6B" w:rsidP="00D34130">
      <w:pPr>
        <w:shd w:val="clear" w:color="auto" w:fill="FFFFFF"/>
        <w:jc w:val="center"/>
      </w:pPr>
    </w:p>
    <w:p w:rsidR="00CE55BC" w:rsidRPr="000375B3" w:rsidRDefault="006A191B" w:rsidP="000C66B8">
      <w:pPr>
        <w:shd w:val="clear" w:color="auto" w:fill="FFFFFF"/>
        <w:jc w:val="center"/>
      </w:pPr>
      <w:r w:rsidRPr="000375B3">
        <w:t>201</w:t>
      </w:r>
      <w:r w:rsidR="00CE55BC" w:rsidRPr="000375B3">
        <w:t>7</w:t>
      </w:r>
      <w:r w:rsidRPr="000375B3">
        <w:t xml:space="preserve"> г.</w:t>
      </w:r>
    </w:p>
    <w:p w:rsidR="00A85449" w:rsidRPr="000375B3" w:rsidRDefault="00A85449" w:rsidP="00D34130">
      <w:pPr>
        <w:shd w:val="clear" w:color="auto" w:fill="FFFFFF"/>
        <w:jc w:val="center"/>
      </w:pPr>
      <w:r w:rsidRPr="000375B3">
        <w:lastRenderedPageBreak/>
        <w:t xml:space="preserve">Паспорт детской </w:t>
      </w:r>
      <w:r w:rsidR="00AB5F6B">
        <w:t xml:space="preserve">общественной </w:t>
      </w:r>
      <w:r w:rsidRPr="000375B3">
        <w:t xml:space="preserve">организации «Планета Детства» </w:t>
      </w:r>
    </w:p>
    <w:p w:rsidR="00A85449" w:rsidRPr="000375B3" w:rsidRDefault="00A85449" w:rsidP="00D34130">
      <w:pPr>
        <w:shd w:val="clear" w:color="auto" w:fill="FFFFFF"/>
        <w:jc w:val="center"/>
      </w:pPr>
      <w:r w:rsidRPr="000375B3">
        <w:t xml:space="preserve">МБОУ «Куркачинская СОШ Высокогорского муниципального района </w:t>
      </w:r>
    </w:p>
    <w:p w:rsidR="00CE55BC" w:rsidRPr="000375B3" w:rsidRDefault="00A85449" w:rsidP="00D34130">
      <w:pPr>
        <w:shd w:val="clear" w:color="auto" w:fill="FFFFFF"/>
        <w:jc w:val="center"/>
      </w:pPr>
      <w:r w:rsidRPr="000375B3">
        <w:t>Республики Татарстан»</w:t>
      </w:r>
    </w:p>
    <w:p w:rsidR="00A85449" w:rsidRPr="000375B3" w:rsidRDefault="00A85449" w:rsidP="00D34130">
      <w:pPr>
        <w:shd w:val="clear" w:color="auto" w:fill="FFFFFF"/>
        <w:jc w:val="center"/>
      </w:pPr>
    </w:p>
    <w:tbl>
      <w:tblPr>
        <w:tblStyle w:val="af4"/>
        <w:tblW w:w="9355" w:type="dxa"/>
        <w:jc w:val="center"/>
        <w:tblInd w:w="534" w:type="dxa"/>
        <w:tblLook w:val="04A0" w:firstRow="1" w:lastRow="0" w:firstColumn="1" w:lastColumn="0" w:noHBand="0" w:noVBand="1"/>
      </w:tblPr>
      <w:tblGrid>
        <w:gridCol w:w="3260"/>
        <w:gridCol w:w="6095"/>
      </w:tblGrid>
      <w:tr w:rsidR="00A85449" w:rsidRPr="000375B3" w:rsidTr="00E04A60">
        <w:trPr>
          <w:jc w:val="center"/>
        </w:trPr>
        <w:tc>
          <w:tcPr>
            <w:tcW w:w="3260" w:type="dxa"/>
          </w:tcPr>
          <w:p w:rsidR="00A85449" w:rsidRPr="000375B3" w:rsidRDefault="00A85449" w:rsidP="00AB5F6B">
            <w:r w:rsidRPr="000375B3">
              <w:t>Название детской организации</w:t>
            </w:r>
          </w:p>
        </w:tc>
        <w:tc>
          <w:tcPr>
            <w:tcW w:w="6095" w:type="dxa"/>
          </w:tcPr>
          <w:p w:rsidR="00A85449" w:rsidRPr="000375B3" w:rsidRDefault="00A85449" w:rsidP="00AB5F6B">
            <w:r w:rsidRPr="000375B3">
              <w:t>с 1990г. по 2011г.  – «Содружество»</w:t>
            </w:r>
          </w:p>
          <w:p w:rsidR="00A85449" w:rsidRPr="000375B3" w:rsidRDefault="00A85449" w:rsidP="00AB5F6B">
            <w:r w:rsidRPr="000375B3">
              <w:t>с 2011г. по настоящее время – «Планета Детства»</w:t>
            </w:r>
          </w:p>
        </w:tc>
      </w:tr>
      <w:tr w:rsidR="00A85449" w:rsidRPr="000375B3" w:rsidTr="00E04A60">
        <w:trPr>
          <w:jc w:val="center"/>
        </w:trPr>
        <w:tc>
          <w:tcPr>
            <w:tcW w:w="3260" w:type="dxa"/>
          </w:tcPr>
          <w:p w:rsidR="00A85449" w:rsidRPr="000375B3" w:rsidRDefault="00A85449" w:rsidP="00AB5F6B">
            <w:r w:rsidRPr="000375B3">
              <w:t>Дата создания</w:t>
            </w:r>
          </w:p>
          <w:p w:rsidR="003F6C2F" w:rsidRPr="000375B3" w:rsidRDefault="003F6C2F" w:rsidP="00AB5F6B"/>
        </w:tc>
        <w:tc>
          <w:tcPr>
            <w:tcW w:w="6095" w:type="dxa"/>
          </w:tcPr>
          <w:p w:rsidR="00A85449" w:rsidRPr="000375B3" w:rsidRDefault="00A85449" w:rsidP="00AB5F6B">
            <w:r w:rsidRPr="000375B3">
              <w:t>15.09.1990</w:t>
            </w:r>
          </w:p>
        </w:tc>
      </w:tr>
      <w:tr w:rsidR="00A85449" w:rsidRPr="000375B3" w:rsidTr="00E04A60">
        <w:trPr>
          <w:jc w:val="center"/>
        </w:trPr>
        <w:tc>
          <w:tcPr>
            <w:tcW w:w="3260" w:type="dxa"/>
          </w:tcPr>
          <w:p w:rsidR="00A85449" w:rsidRPr="000375B3" w:rsidRDefault="00A85449" w:rsidP="00AB5F6B">
            <w:r w:rsidRPr="000375B3">
              <w:t>Почтовый адрес</w:t>
            </w:r>
          </w:p>
        </w:tc>
        <w:tc>
          <w:tcPr>
            <w:tcW w:w="6095" w:type="dxa"/>
          </w:tcPr>
          <w:p w:rsidR="00A85449" w:rsidRPr="000375B3" w:rsidRDefault="00A85449" w:rsidP="00AB5F6B">
            <w:r w:rsidRPr="000375B3">
              <w:t xml:space="preserve">РТ, Высокогорский муниципальный район, ж\д </w:t>
            </w:r>
            <w:proofErr w:type="spellStart"/>
            <w:r w:rsidRPr="000375B3">
              <w:t>рзд</w:t>
            </w:r>
            <w:proofErr w:type="spellEnd"/>
            <w:r w:rsidRPr="000375B3">
              <w:t xml:space="preserve"> Куркачи, </w:t>
            </w:r>
            <w:proofErr w:type="spellStart"/>
            <w:proofErr w:type="gramStart"/>
            <w:r w:rsidRPr="000375B3">
              <w:t>ул</w:t>
            </w:r>
            <w:proofErr w:type="spellEnd"/>
            <w:proofErr w:type="gramEnd"/>
            <w:r w:rsidRPr="000375B3">
              <w:t xml:space="preserve"> Строителей, д 5</w:t>
            </w:r>
          </w:p>
        </w:tc>
      </w:tr>
      <w:tr w:rsidR="00A85449" w:rsidRPr="000375B3" w:rsidTr="00E04A60">
        <w:trPr>
          <w:jc w:val="center"/>
        </w:trPr>
        <w:tc>
          <w:tcPr>
            <w:tcW w:w="3260" w:type="dxa"/>
          </w:tcPr>
          <w:p w:rsidR="00A85449" w:rsidRPr="000375B3" w:rsidRDefault="003F6C2F" w:rsidP="00AB5F6B">
            <w:r w:rsidRPr="000375B3">
              <w:t>Контактный телефон</w:t>
            </w:r>
          </w:p>
          <w:p w:rsidR="003F6C2F" w:rsidRPr="000375B3" w:rsidRDefault="003F6C2F" w:rsidP="00AB5F6B"/>
        </w:tc>
        <w:tc>
          <w:tcPr>
            <w:tcW w:w="6095" w:type="dxa"/>
          </w:tcPr>
          <w:p w:rsidR="00A85449" w:rsidRPr="000375B3" w:rsidRDefault="003F6C2F" w:rsidP="00AB5F6B">
            <w:r w:rsidRPr="000375B3">
              <w:t>8 84 365 71 109</w:t>
            </w:r>
          </w:p>
        </w:tc>
      </w:tr>
      <w:tr w:rsidR="00A85449" w:rsidRPr="000375B3" w:rsidTr="00E04A60">
        <w:trPr>
          <w:jc w:val="center"/>
        </w:trPr>
        <w:tc>
          <w:tcPr>
            <w:tcW w:w="3260" w:type="dxa"/>
          </w:tcPr>
          <w:p w:rsidR="00A85449" w:rsidRPr="000375B3" w:rsidRDefault="003F6C2F" w:rsidP="00AB5F6B">
            <w:r w:rsidRPr="000375B3">
              <w:t>Адрес электронной почты</w:t>
            </w:r>
          </w:p>
          <w:p w:rsidR="003F6C2F" w:rsidRPr="000375B3" w:rsidRDefault="003F6C2F" w:rsidP="00AB5F6B"/>
        </w:tc>
        <w:tc>
          <w:tcPr>
            <w:tcW w:w="6095" w:type="dxa"/>
          </w:tcPr>
          <w:p w:rsidR="00A85449" w:rsidRPr="000375B3" w:rsidRDefault="003F6C2F" w:rsidP="00AB5F6B">
            <w:r w:rsidRPr="000375B3">
              <w:t>kurkachischool@mail.ru</w:t>
            </w:r>
          </w:p>
        </w:tc>
      </w:tr>
      <w:tr w:rsidR="00A85449" w:rsidRPr="000375B3" w:rsidTr="00E04A60">
        <w:trPr>
          <w:jc w:val="center"/>
        </w:trPr>
        <w:tc>
          <w:tcPr>
            <w:tcW w:w="3260" w:type="dxa"/>
          </w:tcPr>
          <w:p w:rsidR="00A85449" w:rsidRPr="000375B3" w:rsidRDefault="003F6C2F" w:rsidP="00AB5F6B">
            <w:r w:rsidRPr="000375B3">
              <w:t>Количество участников</w:t>
            </w:r>
          </w:p>
          <w:p w:rsidR="003F6C2F" w:rsidRPr="000375B3" w:rsidRDefault="003F6C2F" w:rsidP="00AB5F6B"/>
        </w:tc>
        <w:tc>
          <w:tcPr>
            <w:tcW w:w="6095" w:type="dxa"/>
          </w:tcPr>
          <w:p w:rsidR="00A85449" w:rsidRPr="000375B3" w:rsidRDefault="003F6C2F" w:rsidP="00AB5F6B">
            <w:r w:rsidRPr="000375B3">
              <w:t>2-11 классы</w:t>
            </w:r>
          </w:p>
        </w:tc>
      </w:tr>
      <w:tr w:rsidR="00A85449" w:rsidRPr="000375B3" w:rsidTr="00E04A60">
        <w:trPr>
          <w:jc w:val="center"/>
        </w:trPr>
        <w:tc>
          <w:tcPr>
            <w:tcW w:w="3260" w:type="dxa"/>
          </w:tcPr>
          <w:p w:rsidR="00A85449" w:rsidRPr="000375B3" w:rsidRDefault="003F6C2F" w:rsidP="00AB5F6B">
            <w:r w:rsidRPr="000375B3">
              <w:t>Символика</w:t>
            </w:r>
          </w:p>
          <w:p w:rsidR="003F6C2F" w:rsidRPr="000375B3" w:rsidRDefault="003F6C2F" w:rsidP="00AB5F6B"/>
        </w:tc>
        <w:tc>
          <w:tcPr>
            <w:tcW w:w="6095" w:type="dxa"/>
          </w:tcPr>
          <w:p w:rsidR="00A85449" w:rsidRPr="000375B3" w:rsidRDefault="003F6C2F" w:rsidP="00AB5F6B">
            <w:r w:rsidRPr="000375B3">
              <w:t>Эмблема</w:t>
            </w:r>
          </w:p>
        </w:tc>
      </w:tr>
      <w:tr w:rsidR="003F6C2F" w:rsidRPr="000375B3" w:rsidTr="00E04A60">
        <w:trPr>
          <w:jc w:val="center"/>
        </w:trPr>
        <w:tc>
          <w:tcPr>
            <w:tcW w:w="3260" w:type="dxa"/>
          </w:tcPr>
          <w:p w:rsidR="003F6C2F" w:rsidRPr="000375B3" w:rsidRDefault="003F6C2F" w:rsidP="00AB5F6B">
            <w:r w:rsidRPr="000375B3">
              <w:t>Основные направления деятельности</w:t>
            </w:r>
          </w:p>
        </w:tc>
        <w:tc>
          <w:tcPr>
            <w:tcW w:w="6095" w:type="dxa"/>
          </w:tcPr>
          <w:p w:rsidR="003F6C2F" w:rsidRDefault="003F6C2F" w:rsidP="00167F83">
            <w:pPr>
              <w:pStyle w:val="af2"/>
              <w:numPr>
                <w:ilvl w:val="0"/>
                <w:numId w:val="7"/>
              </w:numPr>
              <w:ind w:left="317"/>
            </w:pPr>
            <w:r w:rsidRPr="000375B3">
              <w:t>Гражданско-патриотическое</w:t>
            </w:r>
          </w:p>
          <w:p w:rsidR="00AB5F6B" w:rsidRPr="000375B3" w:rsidRDefault="00AB5F6B" w:rsidP="00167F83">
            <w:pPr>
              <w:pStyle w:val="af2"/>
              <w:numPr>
                <w:ilvl w:val="0"/>
                <w:numId w:val="7"/>
              </w:numPr>
              <w:ind w:left="317"/>
            </w:pPr>
            <w:r>
              <w:t>Социальное (самоуправление, профориентация)</w:t>
            </w:r>
          </w:p>
          <w:p w:rsidR="003F6C2F" w:rsidRPr="000375B3" w:rsidRDefault="003F6C2F" w:rsidP="00167F83">
            <w:pPr>
              <w:pStyle w:val="af2"/>
              <w:numPr>
                <w:ilvl w:val="0"/>
                <w:numId w:val="7"/>
              </w:numPr>
              <w:ind w:left="317"/>
            </w:pPr>
            <w:r w:rsidRPr="000375B3">
              <w:t>Экологически-трудовое</w:t>
            </w:r>
          </w:p>
          <w:p w:rsidR="003F6C2F" w:rsidRPr="000375B3" w:rsidRDefault="00AB5F6B" w:rsidP="00167F83">
            <w:pPr>
              <w:pStyle w:val="af2"/>
              <w:numPr>
                <w:ilvl w:val="0"/>
                <w:numId w:val="7"/>
              </w:numPr>
              <w:ind w:left="317"/>
            </w:pPr>
            <w:proofErr w:type="gramStart"/>
            <w:r>
              <w:t>Здоровье-сберегающее (с</w:t>
            </w:r>
            <w:r w:rsidR="003F6C2F" w:rsidRPr="000375B3">
              <w:t>портивно-оздоровительное</w:t>
            </w:r>
            <w:proofErr w:type="gramEnd"/>
          </w:p>
          <w:p w:rsidR="003F6C2F" w:rsidRPr="000375B3" w:rsidRDefault="003F6C2F" w:rsidP="00167F83">
            <w:pPr>
              <w:pStyle w:val="af2"/>
              <w:numPr>
                <w:ilvl w:val="0"/>
                <w:numId w:val="7"/>
              </w:numPr>
              <w:ind w:left="317"/>
            </w:pPr>
            <w:r w:rsidRPr="000375B3">
              <w:t>Художественно-эстетическое</w:t>
            </w:r>
          </w:p>
          <w:p w:rsidR="003F6C2F" w:rsidRPr="000375B3" w:rsidRDefault="003F6C2F" w:rsidP="00167F83">
            <w:pPr>
              <w:pStyle w:val="af2"/>
              <w:numPr>
                <w:ilvl w:val="0"/>
                <w:numId w:val="7"/>
              </w:numPr>
              <w:ind w:left="317"/>
            </w:pPr>
            <w:r w:rsidRPr="000375B3">
              <w:t>Пресс-центр</w:t>
            </w:r>
          </w:p>
          <w:p w:rsidR="003F6C2F" w:rsidRPr="000375B3" w:rsidRDefault="003F6C2F" w:rsidP="00167F83">
            <w:pPr>
              <w:pStyle w:val="af2"/>
              <w:numPr>
                <w:ilvl w:val="0"/>
                <w:numId w:val="7"/>
              </w:numPr>
              <w:ind w:left="317"/>
            </w:pPr>
            <w:r w:rsidRPr="000375B3">
              <w:t>Волонтёрское</w:t>
            </w:r>
          </w:p>
        </w:tc>
      </w:tr>
      <w:tr w:rsidR="003F6C2F" w:rsidRPr="000375B3" w:rsidTr="00E04A60">
        <w:trPr>
          <w:jc w:val="center"/>
        </w:trPr>
        <w:tc>
          <w:tcPr>
            <w:tcW w:w="3260" w:type="dxa"/>
          </w:tcPr>
          <w:p w:rsidR="003F6C2F" w:rsidRPr="000375B3" w:rsidRDefault="003F6C2F" w:rsidP="00AB5F6B">
            <w:r w:rsidRPr="000375B3">
              <w:t>ФИ</w:t>
            </w:r>
            <w:r w:rsidR="006463C4">
              <w:t>О, дата рождения руководителя ДО</w:t>
            </w:r>
            <w:r w:rsidRPr="000375B3">
              <w:t>О</w:t>
            </w:r>
          </w:p>
        </w:tc>
        <w:tc>
          <w:tcPr>
            <w:tcW w:w="6095" w:type="dxa"/>
          </w:tcPr>
          <w:p w:rsidR="003F6C2F" w:rsidRPr="000375B3" w:rsidRDefault="003F6C2F" w:rsidP="00AB5F6B">
            <w:r w:rsidRPr="000375B3">
              <w:t>Шабакаева Ляйсан Сагидулловна, 1972г</w:t>
            </w:r>
          </w:p>
        </w:tc>
      </w:tr>
      <w:tr w:rsidR="003F6C2F" w:rsidRPr="000375B3" w:rsidTr="00E04A60">
        <w:trPr>
          <w:jc w:val="center"/>
        </w:trPr>
        <w:tc>
          <w:tcPr>
            <w:tcW w:w="3260" w:type="dxa"/>
          </w:tcPr>
          <w:p w:rsidR="003F6C2F" w:rsidRPr="000375B3" w:rsidRDefault="003F6C2F" w:rsidP="00AB5F6B">
            <w:r w:rsidRPr="000375B3">
              <w:t>Должность руководителя, стаж работы</w:t>
            </w:r>
          </w:p>
        </w:tc>
        <w:tc>
          <w:tcPr>
            <w:tcW w:w="6095" w:type="dxa"/>
          </w:tcPr>
          <w:p w:rsidR="003F6C2F" w:rsidRPr="000375B3" w:rsidRDefault="003F6C2F" w:rsidP="00AB5F6B">
            <w:r w:rsidRPr="000375B3">
              <w:t>Педагог-организатор, 12 лет</w:t>
            </w:r>
          </w:p>
        </w:tc>
      </w:tr>
    </w:tbl>
    <w:p w:rsidR="00A85449" w:rsidRPr="000375B3" w:rsidRDefault="00A85449" w:rsidP="00D34130">
      <w:pPr>
        <w:shd w:val="clear" w:color="auto" w:fill="FFFFFF"/>
        <w:jc w:val="center"/>
      </w:pPr>
    </w:p>
    <w:p w:rsidR="00CE55BC" w:rsidRPr="000375B3" w:rsidRDefault="00CE55BC" w:rsidP="00D34130">
      <w:pPr>
        <w:shd w:val="clear" w:color="auto" w:fill="FFFFFF"/>
        <w:jc w:val="center"/>
      </w:pPr>
    </w:p>
    <w:p w:rsidR="00CE55BC" w:rsidRPr="000375B3" w:rsidRDefault="00CE55BC" w:rsidP="00D34130">
      <w:pPr>
        <w:shd w:val="clear" w:color="auto" w:fill="FFFFFF"/>
        <w:jc w:val="center"/>
      </w:pPr>
    </w:p>
    <w:p w:rsidR="00CE55BC" w:rsidRPr="000375B3" w:rsidRDefault="00CE55BC" w:rsidP="00D34130">
      <w:pPr>
        <w:shd w:val="clear" w:color="auto" w:fill="FFFFFF"/>
        <w:jc w:val="center"/>
      </w:pPr>
    </w:p>
    <w:p w:rsidR="00CE55BC" w:rsidRPr="000375B3" w:rsidRDefault="00CE55BC" w:rsidP="00D34130">
      <w:pPr>
        <w:shd w:val="clear" w:color="auto" w:fill="FFFFFF"/>
        <w:jc w:val="center"/>
      </w:pPr>
    </w:p>
    <w:p w:rsidR="00CE55BC" w:rsidRPr="000375B3" w:rsidRDefault="00CE55BC" w:rsidP="00D34130">
      <w:pPr>
        <w:shd w:val="clear" w:color="auto" w:fill="FFFFFF"/>
        <w:jc w:val="center"/>
      </w:pPr>
    </w:p>
    <w:p w:rsidR="00CE55BC" w:rsidRPr="000375B3" w:rsidRDefault="00CE55BC" w:rsidP="00D34130">
      <w:pPr>
        <w:shd w:val="clear" w:color="auto" w:fill="FFFFFF"/>
        <w:jc w:val="center"/>
      </w:pPr>
    </w:p>
    <w:p w:rsidR="00CE55BC" w:rsidRPr="000375B3" w:rsidRDefault="00CE55BC" w:rsidP="00D34130">
      <w:pPr>
        <w:shd w:val="clear" w:color="auto" w:fill="FFFFFF"/>
        <w:jc w:val="center"/>
      </w:pPr>
    </w:p>
    <w:p w:rsidR="00CE55BC" w:rsidRPr="000375B3" w:rsidRDefault="00CE55BC" w:rsidP="00D34130">
      <w:pPr>
        <w:shd w:val="clear" w:color="auto" w:fill="FFFFFF"/>
        <w:jc w:val="center"/>
      </w:pPr>
    </w:p>
    <w:p w:rsidR="00CE55BC" w:rsidRPr="000375B3" w:rsidRDefault="00CE55BC" w:rsidP="00D34130">
      <w:pPr>
        <w:shd w:val="clear" w:color="auto" w:fill="FFFFFF"/>
        <w:jc w:val="center"/>
      </w:pPr>
    </w:p>
    <w:p w:rsidR="00CE55BC" w:rsidRPr="000375B3" w:rsidRDefault="00CE55BC" w:rsidP="003F6C2F">
      <w:pPr>
        <w:shd w:val="clear" w:color="auto" w:fill="FFFFFF"/>
      </w:pPr>
    </w:p>
    <w:p w:rsidR="000C66B8" w:rsidRPr="000375B3" w:rsidRDefault="000C66B8" w:rsidP="003F6C2F">
      <w:pPr>
        <w:shd w:val="clear" w:color="auto" w:fill="FFFFFF"/>
      </w:pPr>
    </w:p>
    <w:p w:rsidR="00CE55BC" w:rsidRDefault="00CE55BC" w:rsidP="00D34130">
      <w:pPr>
        <w:shd w:val="clear" w:color="auto" w:fill="FFFFFF"/>
        <w:jc w:val="center"/>
      </w:pPr>
    </w:p>
    <w:p w:rsidR="00AB5F6B" w:rsidRDefault="00AB5F6B" w:rsidP="00D34130">
      <w:pPr>
        <w:shd w:val="clear" w:color="auto" w:fill="FFFFFF"/>
        <w:jc w:val="center"/>
      </w:pPr>
    </w:p>
    <w:p w:rsidR="00AB5F6B" w:rsidRDefault="00AB5F6B" w:rsidP="00D34130">
      <w:pPr>
        <w:shd w:val="clear" w:color="auto" w:fill="FFFFFF"/>
        <w:jc w:val="center"/>
      </w:pPr>
    </w:p>
    <w:p w:rsidR="00AB5F6B" w:rsidRDefault="00AB5F6B" w:rsidP="00D34130">
      <w:pPr>
        <w:shd w:val="clear" w:color="auto" w:fill="FFFFFF"/>
        <w:jc w:val="center"/>
      </w:pPr>
    </w:p>
    <w:p w:rsidR="00AB5F6B" w:rsidRDefault="00AB5F6B" w:rsidP="00D34130">
      <w:pPr>
        <w:shd w:val="clear" w:color="auto" w:fill="FFFFFF"/>
        <w:jc w:val="center"/>
      </w:pPr>
    </w:p>
    <w:p w:rsidR="00AB5F6B" w:rsidRDefault="00AB5F6B" w:rsidP="00D34130">
      <w:pPr>
        <w:shd w:val="clear" w:color="auto" w:fill="FFFFFF"/>
        <w:jc w:val="center"/>
      </w:pPr>
    </w:p>
    <w:p w:rsidR="00AB5F6B" w:rsidRDefault="00AB5F6B" w:rsidP="00D34130">
      <w:pPr>
        <w:shd w:val="clear" w:color="auto" w:fill="FFFFFF"/>
        <w:jc w:val="center"/>
      </w:pPr>
    </w:p>
    <w:p w:rsidR="00AB5F6B" w:rsidRDefault="00AB5F6B" w:rsidP="00D34130">
      <w:pPr>
        <w:shd w:val="clear" w:color="auto" w:fill="FFFFFF"/>
        <w:jc w:val="center"/>
      </w:pPr>
      <w:bookmarkStart w:id="0" w:name="_GoBack"/>
      <w:bookmarkEnd w:id="0"/>
    </w:p>
    <w:p w:rsidR="00AB5F6B" w:rsidRDefault="00AB5F6B" w:rsidP="00D34130">
      <w:pPr>
        <w:shd w:val="clear" w:color="auto" w:fill="FFFFFF"/>
        <w:jc w:val="center"/>
      </w:pPr>
    </w:p>
    <w:p w:rsidR="00AB5F6B" w:rsidRDefault="00AB5F6B" w:rsidP="00D34130">
      <w:pPr>
        <w:shd w:val="clear" w:color="auto" w:fill="FFFFFF"/>
        <w:jc w:val="center"/>
      </w:pPr>
    </w:p>
    <w:p w:rsidR="00AB5F6B" w:rsidRPr="000375B3" w:rsidRDefault="00AB5F6B" w:rsidP="00AB5F6B">
      <w:pPr>
        <w:shd w:val="clear" w:color="auto" w:fill="FFFFFF"/>
      </w:pPr>
    </w:p>
    <w:p w:rsidR="006A191B" w:rsidRDefault="006A191B" w:rsidP="00D34130">
      <w:pPr>
        <w:shd w:val="clear" w:color="auto" w:fill="FFFFFF"/>
        <w:jc w:val="center"/>
        <w:rPr>
          <w:rFonts w:eastAsia="Calibri"/>
          <w:b/>
          <w:lang w:eastAsia="en-US"/>
        </w:rPr>
      </w:pPr>
      <w:r w:rsidRPr="000375B3">
        <w:rPr>
          <w:rFonts w:eastAsia="Calibri"/>
          <w:b/>
          <w:lang w:eastAsia="en-US"/>
        </w:rPr>
        <w:t>Содержание</w:t>
      </w:r>
    </w:p>
    <w:p w:rsidR="00AB5F6B" w:rsidRPr="000375B3" w:rsidRDefault="00AB5F6B" w:rsidP="00D34130">
      <w:pPr>
        <w:shd w:val="clear" w:color="auto" w:fill="FFFFFF"/>
        <w:jc w:val="center"/>
      </w:pPr>
    </w:p>
    <w:tbl>
      <w:tblPr>
        <w:tblW w:w="8188" w:type="dxa"/>
        <w:jc w:val="center"/>
        <w:tblLook w:val="04A0" w:firstRow="1" w:lastRow="0" w:firstColumn="1" w:lastColumn="0" w:noHBand="0" w:noVBand="1"/>
      </w:tblPr>
      <w:tblGrid>
        <w:gridCol w:w="7054"/>
        <w:gridCol w:w="1134"/>
      </w:tblGrid>
      <w:tr w:rsidR="00AB5F6B" w:rsidTr="008E040F">
        <w:trPr>
          <w:jc w:val="center"/>
        </w:trPr>
        <w:tc>
          <w:tcPr>
            <w:tcW w:w="7054" w:type="dxa"/>
          </w:tcPr>
          <w:p w:rsidR="00AB5F6B" w:rsidRDefault="00AB5F6B" w:rsidP="006463C4">
            <w:pPr>
              <w:pStyle w:val="af1"/>
              <w:spacing w:line="276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>1.Информационная карта</w:t>
            </w:r>
            <w:r w:rsidR="00E745EE">
              <w:rPr>
                <w:rFonts w:ascii="Times New Roman" w:hAnsi="Times New Roman"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113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F6B" w:rsidTr="008E040F">
        <w:trPr>
          <w:jc w:val="center"/>
        </w:trPr>
        <w:tc>
          <w:tcPr>
            <w:tcW w:w="705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>2. Пояснительная записка</w:t>
            </w:r>
            <w:r w:rsidR="00E745EE">
              <w:rPr>
                <w:rFonts w:ascii="Times New Roman" w:hAnsi="Times New Roman"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113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F6B" w:rsidTr="008E040F">
        <w:trPr>
          <w:jc w:val="center"/>
        </w:trPr>
        <w:tc>
          <w:tcPr>
            <w:tcW w:w="705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>3. Цель и Задачи</w:t>
            </w:r>
            <w:r w:rsidR="00E745EE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</w:t>
            </w:r>
          </w:p>
        </w:tc>
        <w:tc>
          <w:tcPr>
            <w:tcW w:w="113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F6B" w:rsidTr="008E040F">
        <w:trPr>
          <w:jc w:val="center"/>
        </w:trPr>
        <w:tc>
          <w:tcPr>
            <w:tcW w:w="705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>4. Основные принципы реализации программы</w:t>
            </w:r>
            <w:r w:rsidR="00E745EE">
              <w:rPr>
                <w:rFonts w:ascii="Times New Roman" w:hAnsi="Times New Roman"/>
                <w:sz w:val="24"/>
                <w:szCs w:val="24"/>
              </w:rPr>
              <w:t>……………………</w:t>
            </w:r>
          </w:p>
        </w:tc>
        <w:tc>
          <w:tcPr>
            <w:tcW w:w="113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F6B" w:rsidTr="008E040F">
        <w:trPr>
          <w:jc w:val="center"/>
        </w:trPr>
        <w:tc>
          <w:tcPr>
            <w:tcW w:w="705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>5. Содержание и форма реализации</w:t>
            </w:r>
            <w:r w:rsidR="00E745EE">
              <w:rPr>
                <w:rFonts w:ascii="Times New Roman" w:hAnsi="Times New Roman"/>
                <w:sz w:val="24"/>
                <w:szCs w:val="24"/>
              </w:rPr>
              <w:t>…………………………………</w:t>
            </w:r>
          </w:p>
        </w:tc>
        <w:tc>
          <w:tcPr>
            <w:tcW w:w="113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F6B" w:rsidTr="008E040F">
        <w:trPr>
          <w:jc w:val="center"/>
        </w:trPr>
        <w:tc>
          <w:tcPr>
            <w:tcW w:w="705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>6. Этапы работы программы</w:t>
            </w:r>
            <w:r w:rsidR="00E745EE">
              <w:rPr>
                <w:rFonts w:ascii="Times New Roman" w:hAnsi="Times New Roman"/>
                <w:sz w:val="24"/>
                <w:szCs w:val="24"/>
              </w:rPr>
              <w:t>…………………………………………</w:t>
            </w:r>
          </w:p>
        </w:tc>
        <w:tc>
          <w:tcPr>
            <w:tcW w:w="113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F6B" w:rsidTr="008E040F">
        <w:trPr>
          <w:jc w:val="center"/>
        </w:trPr>
        <w:tc>
          <w:tcPr>
            <w:tcW w:w="705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>7. Условия реализации программы</w:t>
            </w:r>
            <w:r w:rsidR="00E745EE">
              <w:rPr>
                <w:rFonts w:ascii="Times New Roman" w:hAnsi="Times New Roman"/>
                <w:sz w:val="24"/>
                <w:szCs w:val="24"/>
              </w:rPr>
              <w:t>………………………………….</w:t>
            </w:r>
          </w:p>
        </w:tc>
        <w:tc>
          <w:tcPr>
            <w:tcW w:w="113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F6B" w:rsidTr="008E040F">
        <w:trPr>
          <w:jc w:val="center"/>
        </w:trPr>
        <w:tc>
          <w:tcPr>
            <w:tcW w:w="705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>8. Методическое обеспечение</w:t>
            </w:r>
            <w:r w:rsidR="00E745EE">
              <w:rPr>
                <w:rFonts w:ascii="Times New Roman" w:hAnsi="Times New Roman"/>
                <w:sz w:val="24"/>
                <w:szCs w:val="24"/>
              </w:rPr>
              <w:t>………………………………………..</w:t>
            </w:r>
          </w:p>
        </w:tc>
        <w:tc>
          <w:tcPr>
            <w:tcW w:w="113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F6B" w:rsidTr="008E040F">
        <w:trPr>
          <w:jc w:val="center"/>
        </w:trPr>
        <w:tc>
          <w:tcPr>
            <w:tcW w:w="705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>9. Материально-техническое обеспечение</w:t>
            </w:r>
            <w:r w:rsidR="00E745EE">
              <w:rPr>
                <w:rFonts w:ascii="Times New Roman" w:hAnsi="Times New Roman"/>
                <w:sz w:val="24"/>
                <w:szCs w:val="24"/>
              </w:rPr>
              <w:t>…………………………..</w:t>
            </w:r>
          </w:p>
        </w:tc>
        <w:tc>
          <w:tcPr>
            <w:tcW w:w="113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F6B" w:rsidTr="008E040F">
        <w:trPr>
          <w:jc w:val="center"/>
        </w:trPr>
        <w:tc>
          <w:tcPr>
            <w:tcW w:w="705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>10. Информационное обеспечение</w:t>
            </w:r>
            <w:r w:rsidR="00E745EE">
              <w:rPr>
                <w:rFonts w:ascii="Times New Roman" w:hAnsi="Times New Roman"/>
                <w:sz w:val="24"/>
                <w:szCs w:val="24"/>
              </w:rPr>
              <w:t>…………………………………..</w:t>
            </w:r>
            <w:r w:rsidRPr="000375B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F6B" w:rsidTr="008E040F">
        <w:trPr>
          <w:jc w:val="center"/>
        </w:trPr>
        <w:tc>
          <w:tcPr>
            <w:tcW w:w="705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>11. Предполагаемые результаты программы</w:t>
            </w:r>
            <w:r w:rsidR="00E745EE">
              <w:rPr>
                <w:rFonts w:ascii="Times New Roman" w:hAnsi="Times New Roman"/>
                <w:sz w:val="24"/>
                <w:szCs w:val="24"/>
              </w:rPr>
              <w:t>……………………….</w:t>
            </w:r>
          </w:p>
        </w:tc>
        <w:tc>
          <w:tcPr>
            <w:tcW w:w="113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F6B" w:rsidTr="008E040F">
        <w:trPr>
          <w:jc w:val="center"/>
        </w:trPr>
        <w:tc>
          <w:tcPr>
            <w:tcW w:w="705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 w:rsidRPr="000375B3">
              <w:rPr>
                <w:rFonts w:ascii="Times New Roman" w:hAnsi="Times New Roman"/>
                <w:bCs/>
                <w:sz w:val="24"/>
                <w:szCs w:val="24"/>
              </w:rPr>
              <w:t>Способы проверки результатов программы</w:t>
            </w:r>
            <w:r w:rsidR="00E745EE">
              <w:rPr>
                <w:rFonts w:ascii="Times New Roman" w:hAnsi="Times New Roman"/>
                <w:bCs/>
                <w:sz w:val="24"/>
                <w:szCs w:val="24"/>
              </w:rPr>
              <w:t>……………………</w:t>
            </w:r>
          </w:p>
        </w:tc>
        <w:tc>
          <w:tcPr>
            <w:tcW w:w="113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F6B" w:rsidTr="008E040F">
        <w:trPr>
          <w:jc w:val="center"/>
        </w:trPr>
        <w:tc>
          <w:tcPr>
            <w:tcW w:w="705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375B3">
              <w:rPr>
                <w:rFonts w:ascii="Times New Roman" w:hAnsi="Times New Roman"/>
                <w:bCs/>
                <w:sz w:val="24"/>
                <w:szCs w:val="24"/>
              </w:rPr>
              <w:t>13. Социальный эффект реализации программы</w:t>
            </w:r>
            <w:r w:rsidR="00E745EE">
              <w:rPr>
                <w:rFonts w:ascii="Times New Roman" w:hAnsi="Times New Roman"/>
                <w:bCs/>
                <w:sz w:val="24"/>
                <w:szCs w:val="24"/>
              </w:rPr>
              <w:t>…………………..</w:t>
            </w:r>
          </w:p>
        </w:tc>
        <w:tc>
          <w:tcPr>
            <w:tcW w:w="113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F6B" w:rsidTr="008E040F">
        <w:trPr>
          <w:jc w:val="center"/>
        </w:trPr>
        <w:tc>
          <w:tcPr>
            <w:tcW w:w="7054" w:type="dxa"/>
          </w:tcPr>
          <w:p w:rsidR="00AB5F6B" w:rsidRDefault="006463C4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AB5F6B" w:rsidRPr="000375B3">
              <w:rPr>
                <w:rFonts w:ascii="Times New Roman" w:hAnsi="Times New Roman"/>
                <w:sz w:val="24"/>
                <w:szCs w:val="24"/>
              </w:rPr>
              <w:t>. Используемая литература</w:t>
            </w:r>
            <w:r w:rsidR="00E745EE">
              <w:rPr>
                <w:rFonts w:ascii="Times New Roman" w:hAnsi="Times New Roman"/>
                <w:sz w:val="24"/>
                <w:szCs w:val="24"/>
              </w:rPr>
              <w:t>………………………………………..</w:t>
            </w:r>
          </w:p>
        </w:tc>
        <w:tc>
          <w:tcPr>
            <w:tcW w:w="1134" w:type="dxa"/>
          </w:tcPr>
          <w:p w:rsidR="00AB5F6B" w:rsidRDefault="00AB5F6B" w:rsidP="006463C4">
            <w:pPr>
              <w:pStyle w:val="af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A191B" w:rsidRPr="000375B3" w:rsidRDefault="006A191B" w:rsidP="006A191B">
      <w:pPr>
        <w:spacing w:after="200"/>
        <w:jc w:val="both"/>
        <w:rPr>
          <w:rFonts w:eastAsia="Calibri"/>
          <w:lang w:eastAsia="en-US"/>
        </w:rPr>
      </w:pPr>
    </w:p>
    <w:p w:rsidR="006A191B" w:rsidRPr="000375B3" w:rsidRDefault="006A191B" w:rsidP="006A191B">
      <w:pPr>
        <w:jc w:val="both"/>
        <w:rPr>
          <w:rFonts w:eastAsia="Calibri"/>
          <w:lang w:eastAsia="en-US"/>
        </w:rPr>
      </w:pPr>
      <w:r w:rsidRPr="000375B3">
        <w:rPr>
          <w:rFonts w:eastAsia="Calibri"/>
          <w:lang w:eastAsia="en-US"/>
        </w:rPr>
        <w:t xml:space="preserve">                                                                                </w:t>
      </w:r>
    </w:p>
    <w:p w:rsidR="006A191B" w:rsidRPr="000375B3" w:rsidRDefault="006A191B" w:rsidP="006A191B">
      <w:pPr>
        <w:jc w:val="both"/>
        <w:rPr>
          <w:rFonts w:eastAsia="Calibri"/>
          <w:b/>
          <w:lang w:eastAsia="en-US"/>
        </w:rPr>
      </w:pPr>
    </w:p>
    <w:p w:rsidR="006A191B" w:rsidRPr="000375B3" w:rsidRDefault="006A191B" w:rsidP="006A191B">
      <w:pPr>
        <w:jc w:val="both"/>
        <w:rPr>
          <w:rFonts w:eastAsia="Calibri"/>
          <w:b/>
          <w:lang w:eastAsia="en-US"/>
        </w:rPr>
      </w:pPr>
    </w:p>
    <w:p w:rsidR="00D34130" w:rsidRPr="000375B3" w:rsidRDefault="00D34130" w:rsidP="006A191B">
      <w:pPr>
        <w:jc w:val="both"/>
        <w:rPr>
          <w:rFonts w:eastAsia="Calibri"/>
          <w:b/>
          <w:lang w:eastAsia="en-US"/>
        </w:rPr>
      </w:pPr>
    </w:p>
    <w:p w:rsidR="000C66B8" w:rsidRPr="000375B3" w:rsidRDefault="000C66B8" w:rsidP="006A191B">
      <w:pPr>
        <w:jc w:val="both"/>
        <w:rPr>
          <w:rFonts w:eastAsia="Calibri"/>
          <w:b/>
          <w:lang w:eastAsia="en-US"/>
        </w:rPr>
      </w:pPr>
    </w:p>
    <w:p w:rsidR="000C66B8" w:rsidRPr="000375B3" w:rsidRDefault="000C66B8" w:rsidP="006A191B">
      <w:pPr>
        <w:jc w:val="both"/>
        <w:rPr>
          <w:rFonts w:eastAsia="Calibri"/>
          <w:b/>
          <w:lang w:eastAsia="en-US"/>
        </w:rPr>
      </w:pPr>
    </w:p>
    <w:p w:rsidR="000C66B8" w:rsidRPr="000375B3" w:rsidRDefault="000C66B8" w:rsidP="006A191B">
      <w:pPr>
        <w:jc w:val="both"/>
        <w:rPr>
          <w:rFonts w:eastAsia="Calibri"/>
          <w:b/>
          <w:lang w:eastAsia="en-US"/>
        </w:rPr>
      </w:pPr>
    </w:p>
    <w:p w:rsidR="000C66B8" w:rsidRPr="000375B3" w:rsidRDefault="000C66B8" w:rsidP="006A191B">
      <w:pPr>
        <w:jc w:val="both"/>
        <w:rPr>
          <w:rFonts w:eastAsia="Calibri"/>
          <w:b/>
          <w:lang w:eastAsia="en-US"/>
        </w:rPr>
      </w:pPr>
    </w:p>
    <w:p w:rsidR="000C66B8" w:rsidRDefault="000C66B8" w:rsidP="006A191B">
      <w:pPr>
        <w:jc w:val="both"/>
        <w:rPr>
          <w:rFonts w:eastAsia="Calibri"/>
          <w:b/>
          <w:lang w:eastAsia="en-US"/>
        </w:rPr>
      </w:pPr>
    </w:p>
    <w:p w:rsidR="006463C4" w:rsidRPr="000375B3" w:rsidRDefault="006463C4" w:rsidP="006A191B">
      <w:pPr>
        <w:jc w:val="both"/>
        <w:rPr>
          <w:rFonts w:eastAsia="Calibri"/>
          <w:b/>
          <w:lang w:eastAsia="en-US"/>
        </w:rPr>
      </w:pPr>
    </w:p>
    <w:p w:rsidR="000C66B8" w:rsidRPr="000375B3" w:rsidRDefault="000C66B8" w:rsidP="006A191B">
      <w:pPr>
        <w:jc w:val="both"/>
        <w:rPr>
          <w:rFonts w:eastAsia="Calibri"/>
          <w:b/>
          <w:lang w:eastAsia="en-US"/>
        </w:rPr>
      </w:pPr>
    </w:p>
    <w:p w:rsidR="000C66B8" w:rsidRPr="000375B3" w:rsidRDefault="000C66B8" w:rsidP="006A191B">
      <w:pPr>
        <w:jc w:val="both"/>
        <w:rPr>
          <w:rFonts w:eastAsia="Calibri"/>
          <w:b/>
          <w:lang w:eastAsia="en-US"/>
        </w:rPr>
      </w:pPr>
    </w:p>
    <w:p w:rsidR="000C66B8" w:rsidRPr="000375B3" w:rsidRDefault="000C66B8" w:rsidP="006A191B">
      <w:pPr>
        <w:jc w:val="both"/>
        <w:rPr>
          <w:rFonts w:eastAsia="Calibri"/>
          <w:b/>
          <w:lang w:eastAsia="en-US"/>
        </w:rPr>
      </w:pPr>
    </w:p>
    <w:p w:rsidR="000C66B8" w:rsidRPr="000375B3" w:rsidRDefault="000C66B8" w:rsidP="006A191B">
      <w:pPr>
        <w:jc w:val="both"/>
        <w:rPr>
          <w:rFonts w:eastAsia="Calibri"/>
          <w:b/>
          <w:lang w:eastAsia="en-US"/>
        </w:rPr>
      </w:pPr>
    </w:p>
    <w:p w:rsidR="000C66B8" w:rsidRPr="000375B3" w:rsidRDefault="000C66B8" w:rsidP="006A191B">
      <w:pPr>
        <w:jc w:val="both"/>
        <w:rPr>
          <w:rFonts w:eastAsia="Calibri"/>
          <w:b/>
          <w:lang w:eastAsia="en-US"/>
        </w:rPr>
      </w:pPr>
    </w:p>
    <w:p w:rsidR="000C66B8" w:rsidRPr="000375B3" w:rsidRDefault="000C66B8" w:rsidP="006A191B">
      <w:pPr>
        <w:jc w:val="both"/>
        <w:rPr>
          <w:rFonts w:eastAsia="Calibri"/>
          <w:b/>
          <w:lang w:eastAsia="en-US"/>
        </w:rPr>
      </w:pPr>
    </w:p>
    <w:p w:rsidR="000C66B8" w:rsidRPr="000375B3" w:rsidRDefault="000C66B8" w:rsidP="006A191B">
      <w:pPr>
        <w:jc w:val="both"/>
        <w:rPr>
          <w:rFonts w:eastAsia="Calibri"/>
          <w:b/>
          <w:lang w:eastAsia="en-US"/>
        </w:rPr>
      </w:pPr>
    </w:p>
    <w:p w:rsidR="000C66B8" w:rsidRDefault="000C66B8" w:rsidP="006A191B">
      <w:pPr>
        <w:jc w:val="both"/>
        <w:rPr>
          <w:rFonts w:eastAsia="Calibri"/>
          <w:b/>
          <w:lang w:eastAsia="en-US"/>
        </w:rPr>
      </w:pPr>
    </w:p>
    <w:p w:rsidR="00E745EE" w:rsidRDefault="00E745EE" w:rsidP="006A191B">
      <w:pPr>
        <w:jc w:val="both"/>
        <w:rPr>
          <w:rFonts w:eastAsia="Calibri"/>
          <w:b/>
          <w:lang w:eastAsia="en-US"/>
        </w:rPr>
      </w:pPr>
    </w:p>
    <w:p w:rsidR="00E745EE" w:rsidRDefault="00E745EE" w:rsidP="006A191B">
      <w:pPr>
        <w:jc w:val="both"/>
        <w:rPr>
          <w:rFonts w:eastAsia="Calibri"/>
          <w:b/>
          <w:lang w:eastAsia="en-US"/>
        </w:rPr>
      </w:pPr>
    </w:p>
    <w:p w:rsidR="00E745EE" w:rsidRDefault="00E745EE" w:rsidP="006A191B">
      <w:pPr>
        <w:jc w:val="both"/>
        <w:rPr>
          <w:rFonts w:eastAsia="Calibri"/>
          <w:b/>
          <w:lang w:eastAsia="en-US"/>
        </w:rPr>
      </w:pPr>
    </w:p>
    <w:p w:rsidR="00E745EE" w:rsidRDefault="00E745EE" w:rsidP="006A191B">
      <w:pPr>
        <w:jc w:val="both"/>
        <w:rPr>
          <w:rFonts w:eastAsia="Calibri"/>
          <w:b/>
          <w:lang w:eastAsia="en-US"/>
        </w:rPr>
      </w:pPr>
    </w:p>
    <w:p w:rsidR="00E745EE" w:rsidRDefault="00E745EE" w:rsidP="006A191B">
      <w:pPr>
        <w:jc w:val="both"/>
        <w:rPr>
          <w:rFonts w:eastAsia="Calibri"/>
          <w:b/>
          <w:lang w:eastAsia="en-US"/>
        </w:rPr>
      </w:pPr>
    </w:p>
    <w:p w:rsidR="00E745EE" w:rsidRDefault="00E745EE" w:rsidP="006A191B">
      <w:pPr>
        <w:jc w:val="both"/>
        <w:rPr>
          <w:rFonts w:eastAsia="Calibri"/>
          <w:b/>
          <w:lang w:eastAsia="en-US"/>
        </w:rPr>
      </w:pPr>
    </w:p>
    <w:p w:rsidR="00E745EE" w:rsidRDefault="00E745EE" w:rsidP="006A191B">
      <w:pPr>
        <w:jc w:val="both"/>
        <w:rPr>
          <w:rFonts w:eastAsia="Calibri"/>
          <w:b/>
          <w:lang w:eastAsia="en-US"/>
        </w:rPr>
      </w:pPr>
    </w:p>
    <w:p w:rsidR="00E745EE" w:rsidRDefault="00E745EE" w:rsidP="006A191B">
      <w:pPr>
        <w:jc w:val="both"/>
        <w:rPr>
          <w:rFonts w:eastAsia="Calibri"/>
          <w:b/>
          <w:lang w:eastAsia="en-US"/>
        </w:rPr>
      </w:pPr>
    </w:p>
    <w:p w:rsidR="00E745EE" w:rsidRDefault="00E745EE" w:rsidP="006A191B">
      <w:pPr>
        <w:jc w:val="both"/>
        <w:rPr>
          <w:rFonts w:eastAsia="Calibri"/>
          <w:b/>
          <w:lang w:val="en-US" w:eastAsia="en-US"/>
        </w:rPr>
      </w:pPr>
    </w:p>
    <w:p w:rsidR="008E040F" w:rsidRPr="008E040F" w:rsidRDefault="008E040F" w:rsidP="006A191B">
      <w:pPr>
        <w:jc w:val="both"/>
        <w:rPr>
          <w:rFonts w:eastAsia="Calibri"/>
          <w:b/>
          <w:lang w:val="en-US" w:eastAsia="en-US"/>
        </w:rPr>
      </w:pPr>
    </w:p>
    <w:p w:rsidR="000C66B8" w:rsidRPr="000375B3" w:rsidRDefault="000C66B8" w:rsidP="006A191B">
      <w:pPr>
        <w:jc w:val="both"/>
        <w:rPr>
          <w:rFonts w:eastAsia="Calibri"/>
          <w:b/>
          <w:lang w:eastAsia="en-US"/>
        </w:rPr>
      </w:pPr>
    </w:p>
    <w:p w:rsidR="006A191B" w:rsidRPr="000375B3" w:rsidRDefault="006A191B" w:rsidP="006A191B">
      <w:pPr>
        <w:jc w:val="both"/>
        <w:rPr>
          <w:rFonts w:eastAsia="Calibri"/>
          <w:b/>
          <w:lang w:eastAsia="en-US"/>
        </w:rPr>
      </w:pPr>
    </w:p>
    <w:p w:rsidR="006A191B" w:rsidRPr="00601365" w:rsidRDefault="006A191B" w:rsidP="00167F83">
      <w:pPr>
        <w:pStyle w:val="af1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365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</w:t>
      </w:r>
    </w:p>
    <w:p w:rsidR="00715C38" w:rsidRPr="000375B3" w:rsidRDefault="00715C38" w:rsidP="00D34130">
      <w:pPr>
        <w:pStyle w:val="af1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2552"/>
        <w:gridCol w:w="6519"/>
      </w:tblGrid>
      <w:tr w:rsidR="006A191B" w:rsidRPr="000375B3" w:rsidTr="00E745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6A251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детской </w:t>
            </w:r>
            <w:r w:rsidR="006A2516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общественной </w:t>
            </w:r>
            <w:r w:rsidR="00715C38" w:rsidRPr="000375B3">
              <w:rPr>
                <w:rFonts w:ascii="Times New Roman" w:hAnsi="Times New Roman" w:cs="Times New Roman"/>
                <w:sz w:val="24"/>
                <w:szCs w:val="24"/>
              </w:rPr>
              <w:t>организации МБОУ «Куркачинская СОШ» «Планета Детства</w:t>
            </w: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6A191B" w:rsidRPr="000375B3" w:rsidTr="00E745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715C38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Составитель</w:t>
            </w:r>
            <w:r w:rsidR="006A191B"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E745EE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Шабакаева Л.С.</w:t>
            </w:r>
            <w:r w:rsidR="006A191B"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педагог-организатор муниципального бюджетного общеобразоват</w:t>
            </w:r>
            <w:r w:rsidR="00E6059B" w:rsidRPr="000375B3">
              <w:rPr>
                <w:rFonts w:ascii="Times New Roman" w:hAnsi="Times New Roman" w:cs="Times New Roman"/>
                <w:sz w:val="24"/>
                <w:szCs w:val="24"/>
              </w:rPr>
              <w:t>ельного учреждения «Куркачинская</w:t>
            </w:r>
            <w:r w:rsidR="006A191B"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r w:rsidR="00E6059B"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муниципального </w:t>
            </w:r>
            <w:r w:rsidR="006A191B" w:rsidRPr="000375B3">
              <w:rPr>
                <w:rFonts w:ascii="Times New Roman" w:hAnsi="Times New Roman" w:cs="Times New Roman"/>
                <w:sz w:val="24"/>
                <w:szCs w:val="24"/>
              </w:rPr>
              <w:t>школа» Высокогорского района РТ</w:t>
            </w:r>
          </w:p>
        </w:tc>
      </w:tr>
      <w:tr w:rsidR="006A191B" w:rsidRPr="000375B3" w:rsidTr="00E745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Руководитель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Сагдиева М.Р. – заведующая отделом методической работы МБУДО ЦВР «ТУЛПАР», куратор по детскому движению Высокогорского муниципального района</w:t>
            </w:r>
          </w:p>
        </w:tc>
      </w:tr>
      <w:tr w:rsidR="006A191B" w:rsidRPr="000375B3" w:rsidTr="00E745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Территория, представившая программу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="00715C38" w:rsidRPr="000375B3">
              <w:rPr>
                <w:rFonts w:ascii="Times New Roman" w:hAnsi="Times New Roman" w:cs="Times New Roman"/>
                <w:sz w:val="24"/>
                <w:szCs w:val="24"/>
              </w:rPr>
              <w:t>Куркачинская</w:t>
            </w: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r w:rsidR="00E6059B"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</w:t>
            </w: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школа» Высокогорского </w:t>
            </w:r>
            <w:r w:rsidR="00E6059B"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района РТ</w:t>
            </w:r>
          </w:p>
        </w:tc>
      </w:tr>
      <w:tr w:rsidR="006A191B" w:rsidRPr="000375B3" w:rsidTr="00E745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Название проводящей организации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</w:t>
            </w:r>
            <w:r w:rsidR="00715C38" w:rsidRPr="000375B3">
              <w:rPr>
                <w:rFonts w:ascii="Times New Roman" w:hAnsi="Times New Roman" w:cs="Times New Roman"/>
                <w:sz w:val="24"/>
                <w:szCs w:val="24"/>
              </w:rPr>
              <w:t>тельное учреждение «Куркачинская</w:t>
            </w: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r w:rsidR="00E6059B"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</w:t>
            </w: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школа» Высокогорского </w:t>
            </w:r>
            <w:r w:rsidR="00E6059B"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района РТ</w:t>
            </w:r>
          </w:p>
        </w:tc>
      </w:tr>
      <w:tr w:rsidR="006A191B" w:rsidRPr="000375B3" w:rsidTr="00E745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E6059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r w:rsidR="006A191B" w:rsidRPr="000375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5C38"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ысокогорский </w:t>
            </w: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gramStart"/>
            <w:r w:rsidR="00715C38" w:rsidRPr="000375B3">
              <w:rPr>
                <w:rFonts w:ascii="Times New Roman" w:hAnsi="Times New Roman" w:cs="Times New Roman"/>
                <w:sz w:val="24"/>
                <w:szCs w:val="24"/>
              </w:rPr>
              <w:t>район,  ж</w:t>
            </w:r>
            <w:proofErr w:type="gramEnd"/>
            <w:r w:rsidR="00715C38"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\д </w:t>
            </w:r>
            <w:proofErr w:type="spellStart"/>
            <w:r w:rsidR="00715C38" w:rsidRPr="000375B3">
              <w:rPr>
                <w:rFonts w:ascii="Times New Roman" w:hAnsi="Times New Roman" w:cs="Times New Roman"/>
                <w:sz w:val="24"/>
                <w:szCs w:val="24"/>
              </w:rPr>
              <w:t>рзд</w:t>
            </w:r>
            <w:proofErr w:type="spellEnd"/>
            <w:r w:rsidR="00715C38"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 Куркачи, Строителей 5</w:t>
            </w:r>
          </w:p>
        </w:tc>
      </w:tr>
      <w:tr w:rsidR="006A191B" w:rsidRPr="000375B3" w:rsidTr="00E745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Default="00715C38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8 84 365 71</w:t>
            </w:r>
            <w:r w:rsidR="00E745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  <w:p w:rsidR="00E745EE" w:rsidRPr="000375B3" w:rsidRDefault="00E745EE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91B" w:rsidRPr="000375B3" w:rsidTr="00E745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деятельности во внеурочное время</w:t>
            </w:r>
          </w:p>
        </w:tc>
      </w:tr>
      <w:tr w:rsidR="006A191B" w:rsidRPr="000375B3" w:rsidTr="00E745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Цели: Создание и обеспечение высокоэффективной системы деятельности детской общественной организации школы, </w:t>
            </w:r>
            <w:r w:rsidRPr="00037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формирования активной гражданской позиции обучающихся,  для их всестороннего развития, раскрытия и реализации их творческого потенциала</w:t>
            </w:r>
          </w:p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6A191B" w:rsidRPr="000375B3" w:rsidRDefault="006A191B" w:rsidP="00167F83">
            <w:pPr>
              <w:pStyle w:val="af1"/>
              <w:numPr>
                <w:ilvl w:val="0"/>
                <w:numId w:val="8"/>
              </w:numPr>
              <w:ind w:left="316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eastAsia="SimSun" w:hAnsi="Times New Roman" w:cs="Times New Roman"/>
                <w:sz w:val="24"/>
                <w:szCs w:val="24"/>
              </w:rPr>
              <w:t>становление воспитательной системы школы через формирование единого общешкольного коллектива  (учащихся, их родителей, педагогов);</w:t>
            </w:r>
          </w:p>
          <w:p w:rsidR="006A191B" w:rsidRPr="000375B3" w:rsidRDefault="006A191B" w:rsidP="00167F83">
            <w:pPr>
              <w:pStyle w:val="af1"/>
              <w:numPr>
                <w:ilvl w:val="0"/>
                <w:numId w:val="8"/>
              </w:numPr>
              <w:ind w:left="31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деятельности  духовно-нравственного воспитания, гражданского становления личности ребенка;</w:t>
            </w:r>
          </w:p>
          <w:p w:rsidR="006A191B" w:rsidRPr="000375B3" w:rsidRDefault="006A191B" w:rsidP="00167F83">
            <w:pPr>
              <w:pStyle w:val="af1"/>
              <w:numPr>
                <w:ilvl w:val="0"/>
                <w:numId w:val="8"/>
              </w:numPr>
              <w:ind w:left="31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обеспечить возможность участия детей в социально-значимой деятельности, пробудить желание делать это добровольно и бескорыстно;</w:t>
            </w:r>
          </w:p>
          <w:p w:rsidR="006A191B" w:rsidRPr="000375B3" w:rsidRDefault="006A191B" w:rsidP="00167F83">
            <w:pPr>
              <w:pStyle w:val="af1"/>
              <w:numPr>
                <w:ilvl w:val="0"/>
                <w:numId w:val="8"/>
              </w:numPr>
              <w:ind w:left="31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привлечь внимание детей к проблеме здорового образа жизни;</w:t>
            </w:r>
          </w:p>
          <w:p w:rsidR="006A191B" w:rsidRPr="000375B3" w:rsidRDefault="006A191B" w:rsidP="00167F83">
            <w:pPr>
              <w:pStyle w:val="af1"/>
              <w:numPr>
                <w:ilvl w:val="0"/>
                <w:numId w:val="8"/>
              </w:numPr>
              <w:ind w:left="31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предоставить детям возможность проявить и развить навыки лидерского поведения, организаторские знания и умения, способность применять их на практике;</w:t>
            </w:r>
          </w:p>
          <w:p w:rsidR="000C66B8" w:rsidRPr="000375B3" w:rsidRDefault="006A191B" w:rsidP="00167F83">
            <w:pPr>
              <w:pStyle w:val="af1"/>
              <w:numPr>
                <w:ilvl w:val="0"/>
                <w:numId w:val="8"/>
              </w:numPr>
              <w:ind w:left="31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помочь детям развить социальную восприимчивость, социальное воображение, доверие, умения выслушать другого человека, способности к сочувствию, сопереживанию;</w:t>
            </w:r>
          </w:p>
          <w:p w:rsidR="000C66B8" w:rsidRPr="000375B3" w:rsidRDefault="006A191B" w:rsidP="00167F83">
            <w:pPr>
              <w:pStyle w:val="af1"/>
              <w:numPr>
                <w:ilvl w:val="0"/>
                <w:numId w:val="8"/>
              </w:numPr>
              <w:ind w:left="31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пробудить интерес к родному краю и его природе;</w:t>
            </w:r>
          </w:p>
          <w:p w:rsidR="000C66B8" w:rsidRPr="000375B3" w:rsidRDefault="006A191B" w:rsidP="00167F83">
            <w:pPr>
              <w:pStyle w:val="af1"/>
              <w:numPr>
                <w:ilvl w:val="0"/>
                <w:numId w:val="8"/>
              </w:numPr>
              <w:ind w:left="31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мотивировать необходимость интеллектуального развития и самосовершенствования;</w:t>
            </w:r>
          </w:p>
          <w:p w:rsidR="000C66B8" w:rsidRPr="000375B3" w:rsidRDefault="006A191B" w:rsidP="00167F83">
            <w:pPr>
              <w:pStyle w:val="af1"/>
              <w:numPr>
                <w:ilvl w:val="0"/>
                <w:numId w:val="8"/>
              </w:numPr>
              <w:ind w:left="31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организовать сферы деятельности, позволяющие развить </w:t>
            </w:r>
            <w:r w:rsidRPr="000375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творческую активность у воспитанников объединения.</w:t>
            </w:r>
          </w:p>
          <w:p w:rsidR="000C66B8" w:rsidRPr="000375B3" w:rsidRDefault="006A191B" w:rsidP="00167F83">
            <w:pPr>
              <w:pStyle w:val="af1"/>
              <w:numPr>
                <w:ilvl w:val="0"/>
                <w:numId w:val="8"/>
              </w:numPr>
              <w:ind w:left="31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75B3">
              <w:rPr>
                <w:rFonts w:ascii="Times New Roman" w:eastAsia="SimSun" w:hAnsi="Times New Roman" w:cs="Times New Roman"/>
                <w:sz w:val="24"/>
                <w:szCs w:val="24"/>
              </w:rPr>
              <w:t>приобщение личности к общечеловеческим ценностям, усвоение социальных норм,  патриотическое воспитание подрастающего поколения;</w:t>
            </w:r>
          </w:p>
          <w:p w:rsidR="000C66B8" w:rsidRPr="000375B3" w:rsidRDefault="006A191B" w:rsidP="00167F83">
            <w:pPr>
              <w:pStyle w:val="af1"/>
              <w:numPr>
                <w:ilvl w:val="0"/>
                <w:numId w:val="8"/>
              </w:numPr>
              <w:ind w:left="31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75B3">
              <w:rPr>
                <w:rFonts w:ascii="Times New Roman" w:eastAsia="SimSun" w:hAnsi="Times New Roman" w:cs="Times New Roman"/>
                <w:sz w:val="24"/>
                <w:szCs w:val="24"/>
              </w:rPr>
              <w:t>создание для каждой личности условий для самовыражения, самоутверждения и реализация через представление широкого выбора видов деятельности;</w:t>
            </w:r>
          </w:p>
          <w:p w:rsidR="006A191B" w:rsidRPr="000375B3" w:rsidRDefault="006A191B" w:rsidP="00167F83">
            <w:pPr>
              <w:pStyle w:val="af1"/>
              <w:numPr>
                <w:ilvl w:val="0"/>
                <w:numId w:val="8"/>
              </w:numPr>
              <w:ind w:left="31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75B3">
              <w:rPr>
                <w:rFonts w:ascii="Times New Roman" w:eastAsia="SimSun" w:hAnsi="Times New Roman" w:cs="Times New Roman"/>
                <w:sz w:val="24"/>
                <w:szCs w:val="24"/>
              </w:rPr>
              <w:t>восстановление связей школьных поколений, формирование отношений заботы друг о друге, о школе, старших и младших, взаимоуважение детей и взрослых</w:t>
            </w:r>
          </w:p>
        </w:tc>
      </w:tr>
      <w:tr w:rsidR="006A191B" w:rsidRPr="000375B3" w:rsidTr="00E745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6A191B" w:rsidRPr="000375B3" w:rsidRDefault="006A191B" w:rsidP="00E745E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Специализация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личности ребенка.</w:t>
            </w:r>
          </w:p>
        </w:tc>
      </w:tr>
      <w:tr w:rsidR="006A191B" w:rsidRPr="000375B3" w:rsidTr="00E745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3года</w:t>
            </w:r>
          </w:p>
          <w:p w:rsidR="00E745EE" w:rsidRPr="000375B3" w:rsidRDefault="00E745EE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91B" w:rsidRPr="000375B3" w:rsidTr="00E745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C38" w:rsidRPr="000375B3" w:rsidRDefault="00715C38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715C38" w:rsidP="00715C3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6A191B"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 2-11 кл</w:t>
            </w: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  <w:r w:rsidR="006A191B"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руководителя, </w:t>
            </w:r>
            <w:r w:rsidR="006A191B"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замдиректора по воспитательной работе, директор школы, библиотекарь, </w:t>
            </w:r>
            <w:proofErr w:type="spellStart"/>
            <w:r w:rsidR="006A191B" w:rsidRPr="000375B3">
              <w:rPr>
                <w:rFonts w:ascii="Times New Roman" w:hAnsi="Times New Roman" w:cs="Times New Roman"/>
                <w:sz w:val="24"/>
                <w:szCs w:val="24"/>
              </w:rPr>
              <w:t>соцпартнеры</w:t>
            </w:r>
            <w:proofErr w:type="spellEnd"/>
            <w:r w:rsidR="006A191B" w:rsidRPr="000375B3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6A191B" w:rsidRPr="000375B3" w:rsidTr="00E745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0375B3" w:rsidRDefault="00E745EE" w:rsidP="00E745EE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детей в ДО</w:t>
            </w:r>
            <w:r w:rsidR="006A191B" w:rsidRPr="000375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191B" w:rsidRPr="000375B3">
              <w:rPr>
                <w:rFonts w:ascii="Times New Roman" w:hAnsi="Times New Roman" w:cs="Times New Roman"/>
                <w:sz w:val="24"/>
                <w:szCs w:val="24"/>
              </w:rPr>
              <w:t>реализация коллективно-творческих, социально-значимых дел, проектов, творчески-развивающих игр, конкурсов, праздников, акций</w:t>
            </w:r>
          </w:p>
          <w:p w:rsidR="006A191B" w:rsidRPr="000375B3" w:rsidRDefault="006A191B" w:rsidP="00E745EE">
            <w:pPr>
              <w:pStyle w:val="af1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  <w:r w:rsidRPr="000375B3">
              <w:rPr>
                <w:rStyle w:val="FontStyle11"/>
                <w:b w:val="0"/>
                <w:i w:val="0"/>
                <w:sz w:val="24"/>
                <w:szCs w:val="24"/>
              </w:rPr>
              <w:t>В детском коллективе формируется детское самоуправлени</w:t>
            </w:r>
            <w:r w:rsidR="00E6059B" w:rsidRPr="000375B3">
              <w:rPr>
                <w:rStyle w:val="FontStyle11"/>
                <w:b w:val="0"/>
                <w:i w:val="0"/>
                <w:sz w:val="24"/>
                <w:szCs w:val="24"/>
              </w:rPr>
              <w:t xml:space="preserve">е. </w:t>
            </w:r>
            <w:r w:rsidR="00E745EE">
              <w:rPr>
                <w:rStyle w:val="FontStyle11"/>
                <w:b w:val="0"/>
                <w:i w:val="0"/>
                <w:sz w:val="24"/>
                <w:szCs w:val="24"/>
              </w:rPr>
              <w:t>Ежемесячно руководители комитетов</w:t>
            </w:r>
            <w:r w:rsidRPr="000375B3">
              <w:rPr>
                <w:rStyle w:val="FontStyle11"/>
                <w:b w:val="0"/>
                <w:i w:val="0"/>
                <w:sz w:val="24"/>
                <w:szCs w:val="24"/>
              </w:rPr>
              <w:t xml:space="preserve"> </w:t>
            </w:r>
            <w:proofErr w:type="gramStart"/>
            <w:r w:rsidRPr="000375B3">
              <w:rPr>
                <w:rStyle w:val="FontStyle11"/>
                <w:b w:val="0"/>
                <w:i w:val="0"/>
                <w:sz w:val="24"/>
                <w:szCs w:val="24"/>
              </w:rPr>
              <w:t>отчитываются</w:t>
            </w:r>
            <w:proofErr w:type="gramEnd"/>
            <w:r w:rsidRPr="000375B3">
              <w:rPr>
                <w:rStyle w:val="FontStyle11"/>
                <w:b w:val="0"/>
                <w:i w:val="0"/>
                <w:sz w:val="24"/>
                <w:szCs w:val="24"/>
              </w:rPr>
              <w:t xml:space="preserve"> о своей проделанной работе, планируют работу на месяц.</w:t>
            </w:r>
          </w:p>
          <w:p w:rsidR="006A191B" w:rsidRPr="000375B3" w:rsidRDefault="006A191B" w:rsidP="00E745EE">
            <w:pPr>
              <w:pStyle w:val="af1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  <w:r w:rsidRPr="000375B3">
              <w:rPr>
                <w:rStyle w:val="FontStyle11"/>
                <w:b w:val="0"/>
                <w:i w:val="0"/>
                <w:sz w:val="24"/>
                <w:szCs w:val="24"/>
              </w:rPr>
              <w:t>В школе имеется помещение комнаты</w:t>
            </w:r>
            <w:r w:rsidR="00E745EE">
              <w:rPr>
                <w:rStyle w:val="FontStyle11"/>
                <w:b w:val="0"/>
                <w:i w:val="0"/>
                <w:sz w:val="24"/>
                <w:szCs w:val="24"/>
              </w:rPr>
              <w:t xml:space="preserve"> ДО</w:t>
            </w:r>
            <w:r w:rsidR="00E6059B" w:rsidRPr="000375B3">
              <w:rPr>
                <w:rStyle w:val="FontStyle11"/>
                <w:b w:val="0"/>
                <w:i w:val="0"/>
                <w:sz w:val="24"/>
                <w:szCs w:val="24"/>
              </w:rPr>
              <w:t>О</w:t>
            </w:r>
            <w:r w:rsidRPr="000375B3">
              <w:rPr>
                <w:rStyle w:val="FontStyle11"/>
                <w:b w:val="0"/>
                <w:i w:val="0"/>
                <w:sz w:val="24"/>
                <w:szCs w:val="24"/>
              </w:rPr>
              <w:t xml:space="preserve">. Имеются </w:t>
            </w:r>
            <w:r w:rsidR="00E6059B" w:rsidRPr="000375B3">
              <w:rPr>
                <w:rStyle w:val="FontStyle11"/>
                <w:b w:val="0"/>
                <w:i w:val="0"/>
                <w:sz w:val="24"/>
                <w:szCs w:val="24"/>
              </w:rPr>
              <w:t>рабочие стенды в комнате и</w:t>
            </w:r>
            <w:r w:rsidRPr="000375B3">
              <w:rPr>
                <w:rStyle w:val="FontStyle11"/>
                <w:b w:val="0"/>
                <w:i w:val="0"/>
                <w:sz w:val="24"/>
                <w:szCs w:val="24"/>
              </w:rPr>
              <w:t xml:space="preserve"> в коридоре. Для проведения мероприятий используется  спортивный зал, фойе, классы,</w:t>
            </w:r>
            <w:r w:rsidR="00715C38" w:rsidRPr="000375B3">
              <w:rPr>
                <w:rStyle w:val="FontStyle11"/>
                <w:b w:val="0"/>
                <w:i w:val="0"/>
                <w:sz w:val="24"/>
                <w:szCs w:val="24"/>
              </w:rPr>
              <w:t xml:space="preserve"> сельский дом культуры</w:t>
            </w:r>
            <w:r w:rsidRPr="000375B3">
              <w:rPr>
                <w:rStyle w:val="FontStyle11"/>
                <w:b w:val="0"/>
                <w:i w:val="0"/>
                <w:sz w:val="24"/>
                <w:szCs w:val="24"/>
              </w:rPr>
              <w:t>.</w:t>
            </w:r>
          </w:p>
          <w:p w:rsidR="006A191B" w:rsidRPr="00601365" w:rsidRDefault="006A191B" w:rsidP="00E745EE">
            <w:pPr>
              <w:pStyle w:val="af1"/>
              <w:jc w:val="both"/>
              <w:rPr>
                <w:rStyle w:val="FontStyle12"/>
                <w:rFonts w:eastAsia="OpenSymbol"/>
                <w:sz w:val="24"/>
                <w:szCs w:val="24"/>
              </w:rPr>
            </w:pPr>
            <w:r w:rsidRPr="00601365">
              <w:rPr>
                <w:rStyle w:val="FontStyle12"/>
                <w:rFonts w:eastAsia="OpenSymbol"/>
                <w:sz w:val="24"/>
                <w:szCs w:val="24"/>
              </w:rPr>
              <w:t>Периоды освоения программы:</w:t>
            </w:r>
          </w:p>
          <w:p w:rsidR="006A191B" w:rsidRPr="000375B3" w:rsidRDefault="006A191B" w:rsidP="00E745EE">
            <w:pPr>
              <w:pStyle w:val="af1"/>
              <w:jc w:val="both"/>
              <w:rPr>
                <w:rStyle w:val="FontStyle14"/>
                <w:i w:val="0"/>
                <w:sz w:val="24"/>
                <w:szCs w:val="24"/>
              </w:rPr>
            </w:pPr>
            <w:r w:rsidRPr="000375B3">
              <w:rPr>
                <w:rStyle w:val="FontStyle13"/>
                <w:b w:val="0"/>
                <w:sz w:val="24"/>
                <w:szCs w:val="24"/>
                <w:u w:val="single"/>
              </w:rPr>
              <w:t>I</w:t>
            </w:r>
            <w:r w:rsidR="00715C38" w:rsidRPr="000375B3">
              <w:rPr>
                <w:rStyle w:val="FontStyle13"/>
                <w:b w:val="0"/>
                <w:sz w:val="24"/>
                <w:szCs w:val="24"/>
                <w:u w:val="single"/>
              </w:rPr>
              <w:t xml:space="preserve"> </w:t>
            </w:r>
            <w:r w:rsidRPr="000375B3">
              <w:rPr>
                <w:rStyle w:val="FontStyle13"/>
                <w:b w:val="0"/>
                <w:sz w:val="24"/>
                <w:szCs w:val="24"/>
                <w:u w:val="single"/>
              </w:rPr>
              <w:t>ступень</w:t>
            </w:r>
            <w:r w:rsidRPr="000375B3">
              <w:rPr>
                <w:rStyle w:val="FontStyle13"/>
                <w:b w:val="0"/>
                <w:sz w:val="24"/>
                <w:szCs w:val="24"/>
              </w:rPr>
              <w:t>.</w:t>
            </w:r>
            <w:r w:rsidRPr="000375B3">
              <w:rPr>
                <w:rStyle w:val="FontStyle13"/>
                <w:sz w:val="24"/>
                <w:szCs w:val="24"/>
              </w:rPr>
              <w:t xml:space="preserve"> </w:t>
            </w:r>
            <w:r w:rsidRPr="000375B3">
              <w:rPr>
                <w:rStyle w:val="FontStyle14"/>
                <w:b w:val="0"/>
                <w:i w:val="0"/>
                <w:sz w:val="24"/>
                <w:szCs w:val="24"/>
              </w:rPr>
              <w:t xml:space="preserve">Дети </w:t>
            </w:r>
            <w:r w:rsidRPr="000375B3">
              <w:rPr>
                <w:rStyle w:val="FontStyle14"/>
                <w:b w:val="0"/>
                <w:i w:val="0"/>
                <w:spacing w:val="50"/>
                <w:sz w:val="24"/>
                <w:szCs w:val="24"/>
              </w:rPr>
              <w:t>8-10</w:t>
            </w:r>
            <w:r w:rsidRPr="000375B3">
              <w:rPr>
                <w:rStyle w:val="FontStyle14"/>
                <w:b w:val="0"/>
                <w:i w:val="0"/>
                <w:sz w:val="24"/>
                <w:szCs w:val="24"/>
              </w:rPr>
              <w:t xml:space="preserve"> лет.</w:t>
            </w:r>
          </w:p>
          <w:p w:rsidR="006A191B" w:rsidRPr="000375B3" w:rsidRDefault="006A191B" w:rsidP="00E745EE">
            <w:pPr>
              <w:pStyle w:val="af1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w:r w:rsidRPr="000375B3">
              <w:rPr>
                <w:rStyle w:val="FontStyle14"/>
                <w:b w:val="0"/>
                <w:i w:val="0"/>
                <w:sz w:val="24"/>
                <w:szCs w:val="24"/>
              </w:rPr>
              <w:t>На первой ступени ведется работа с детьми начальной школы, организуются  группы при  коллегиях.</w:t>
            </w:r>
          </w:p>
          <w:p w:rsidR="006A191B" w:rsidRPr="000375B3" w:rsidRDefault="006A191B" w:rsidP="00E745EE">
            <w:pPr>
              <w:pStyle w:val="af1"/>
              <w:jc w:val="both"/>
              <w:rPr>
                <w:rStyle w:val="FontStyle14"/>
                <w:b w:val="0"/>
                <w:i w:val="0"/>
                <w:sz w:val="24"/>
                <w:szCs w:val="24"/>
              </w:rPr>
            </w:pPr>
            <w:r w:rsidRPr="000375B3">
              <w:rPr>
                <w:rStyle w:val="FontStyle13"/>
                <w:b w:val="0"/>
                <w:sz w:val="24"/>
                <w:szCs w:val="24"/>
                <w:u w:val="single"/>
              </w:rPr>
              <w:t>II</w:t>
            </w:r>
            <w:r w:rsidR="00715C38" w:rsidRPr="000375B3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r w:rsidRPr="000375B3">
              <w:rPr>
                <w:rStyle w:val="FontStyle13"/>
                <w:b w:val="0"/>
                <w:sz w:val="24"/>
                <w:szCs w:val="24"/>
                <w:u w:val="single"/>
              </w:rPr>
              <w:t>ступень</w:t>
            </w:r>
            <w:r w:rsidRPr="000375B3">
              <w:rPr>
                <w:rStyle w:val="FontStyle13"/>
                <w:b w:val="0"/>
                <w:sz w:val="24"/>
                <w:szCs w:val="24"/>
              </w:rPr>
              <w:t xml:space="preserve">. </w:t>
            </w:r>
            <w:r w:rsidRPr="000375B3">
              <w:rPr>
                <w:rStyle w:val="FontStyle14"/>
                <w:b w:val="0"/>
                <w:i w:val="0"/>
                <w:sz w:val="24"/>
                <w:szCs w:val="24"/>
              </w:rPr>
              <w:t>Дети 11-14 лет.</w:t>
            </w:r>
          </w:p>
          <w:p w:rsidR="006A191B" w:rsidRPr="000375B3" w:rsidRDefault="006A191B" w:rsidP="00E745EE">
            <w:pPr>
              <w:pStyle w:val="af1"/>
              <w:jc w:val="both"/>
              <w:rPr>
                <w:rFonts w:ascii="Times New Roman" w:hAnsi="Times New Roman" w:cs="Times New Roman"/>
                <w:bCs/>
                <w:iCs/>
                <w:spacing w:val="-10"/>
                <w:sz w:val="24"/>
                <w:szCs w:val="24"/>
              </w:rPr>
            </w:pPr>
            <w:r w:rsidRPr="000375B3">
              <w:rPr>
                <w:rStyle w:val="FontStyle14"/>
                <w:b w:val="0"/>
                <w:i w:val="0"/>
                <w:sz w:val="24"/>
                <w:szCs w:val="24"/>
              </w:rPr>
              <w:t>На второй ступени ведется работа с детьми, только вступившими в детскую  организацию, работа направлена на обучение детей необходимым знаниям, умениям и навыкам, ведение работы осуществляется по системе КТД, с детьми</w:t>
            </w:r>
            <w:proofErr w:type="gramStart"/>
            <w:r w:rsidRPr="000375B3">
              <w:rPr>
                <w:rStyle w:val="FontStyle14"/>
                <w:b w:val="0"/>
                <w:i w:val="0"/>
                <w:sz w:val="24"/>
                <w:szCs w:val="24"/>
              </w:rPr>
              <w:t xml:space="preserve"> ,</w:t>
            </w:r>
            <w:proofErr w:type="gramEnd"/>
            <w:r w:rsidRPr="000375B3">
              <w:rPr>
                <w:rStyle w:val="FontStyle14"/>
                <w:b w:val="0"/>
                <w:i w:val="0"/>
                <w:sz w:val="24"/>
                <w:szCs w:val="24"/>
              </w:rPr>
              <w:t xml:space="preserve"> овладевшими знаниями, умениями и навыками в работе детской организации способными стать для вожатого опорой при проведении </w:t>
            </w:r>
            <w:r w:rsidR="00715C38" w:rsidRPr="000375B3">
              <w:rPr>
                <w:rStyle w:val="FontStyle14"/>
                <w:b w:val="0"/>
                <w:i w:val="0"/>
                <w:sz w:val="24"/>
                <w:szCs w:val="24"/>
              </w:rPr>
              <w:t>работы с участниками I ступени.</w:t>
            </w:r>
          </w:p>
          <w:p w:rsidR="006A191B" w:rsidRPr="00E745EE" w:rsidRDefault="006A191B" w:rsidP="00E745EE">
            <w:pPr>
              <w:pStyle w:val="af1"/>
              <w:jc w:val="both"/>
              <w:rPr>
                <w:rFonts w:ascii="Times New Roman" w:hAnsi="Times New Roman" w:cs="Times New Roman"/>
                <w:bCs/>
                <w:iCs/>
                <w:spacing w:val="-10"/>
                <w:sz w:val="24"/>
                <w:szCs w:val="24"/>
              </w:rPr>
            </w:pPr>
            <w:r w:rsidRPr="000375B3">
              <w:rPr>
                <w:rStyle w:val="FontStyle14"/>
                <w:b w:val="0"/>
                <w:i w:val="0"/>
                <w:sz w:val="24"/>
                <w:szCs w:val="24"/>
              </w:rPr>
              <w:t xml:space="preserve">В работе по программе учащиеся 9 классов </w:t>
            </w:r>
            <w:proofErr w:type="gramStart"/>
            <w:r w:rsidRPr="000375B3">
              <w:rPr>
                <w:rStyle w:val="FontStyle14"/>
                <w:b w:val="0"/>
                <w:i w:val="0"/>
                <w:sz w:val="24"/>
                <w:szCs w:val="24"/>
              </w:rPr>
              <w:t>в</w:t>
            </w:r>
            <w:r w:rsidR="00715C38" w:rsidRPr="000375B3">
              <w:rPr>
                <w:rStyle w:val="FontStyle14"/>
                <w:b w:val="0"/>
                <w:i w:val="0"/>
                <w:sz w:val="24"/>
                <w:szCs w:val="24"/>
              </w:rPr>
              <w:t>ыполняют роль</w:t>
            </w:r>
            <w:proofErr w:type="gramEnd"/>
            <w:r w:rsidR="00715C38" w:rsidRPr="000375B3">
              <w:rPr>
                <w:rStyle w:val="FontStyle14"/>
                <w:b w:val="0"/>
                <w:i w:val="0"/>
                <w:sz w:val="24"/>
                <w:szCs w:val="24"/>
              </w:rPr>
              <w:t xml:space="preserve"> старших вожатых. </w:t>
            </w:r>
          </w:p>
          <w:p w:rsidR="006A191B" w:rsidRPr="000375B3" w:rsidRDefault="006A191B" w:rsidP="00E745EE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Педагогические условия реализации программы:</w:t>
            </w:r>
          </w:p>
          <w:p w:rsidR="006A191B" w:rsidRPr="000375B3" w:rsidRDefault="006A191B" w:rsidP="00E745EE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программы 3 года. В течение каждого этапа реализации программы идет работа по блокам по предварительно составленному плану, включающему учебу актива, очные и заочные конкурсы, акции, фестивали, праздники, позволяющие привлечь к проведению большое количество детей и взрослых. </w:t>
            </w:r>
          </w:p>
          <w:p w:rsidR="006A191B" w:rsidRPr="000375B3" w:rsidRDefault="006A191B" w:rsidP="00E745EE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По истечению каждого года реализации программы проходит подведение проме</w:t>
            </w:r>
            <w:r w:rsidR="00715C38" w:rsidRPr="000375B3">
              <w:rPr>
                <w:rFonts w:ascii="Times New Roman" w:hAnsi="Times New Roman" w:cs="Times New Roman"/>
                <w:sz w:val="24"/>
                <w:szCs w:val="24"/>
              </w:rPr>
              <w:t>жуточных итогов по всем блокам.</w:t>
            </w:r>
          </w:p>
        </w:tc>
      </w:tr>
      <w:tr w:rsidR="006A191B" w:rsidRPr="000375B3" w:rsidTr="00E745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Форма реализации </w:t>
            </w:r>
            <w:r w:rsidRPr="00037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КТД, проекты, тренинги, деловые и ролевые игры, беседы, </w:t>
            </w:r>
            <w:r w:rsidRPr="00037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диспуты</w:t>
            </w:r>
            <w:r w:rsidRPr="000375B3">
              <w:rPr>
                <w:rFonts w:ascii="Times New Roman" w:hAnsi="Times New Roman" w:cs="Times New Roman"/>
                <w:sz w:val="24"/>
                <w:szCs w:val="24"/>
              </w:rPr>
              <w:br/>
              <w:t>праздники, дискуссии и т.д.</w:t>
            </w:r>
          </w:p>
        </w:tc>
      </w:tr>
      <w:tr w:rsidR="006A191B" w:rsidRPr="000375B3" w:rsidTr="00E745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 ДОО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EE" w:rsidRDefault="00E745EE" w:rsidP="00167F83">
            <w:pPr>
              <w:pStyle w:val="af2"/>
              <w:numPr>
                <w:ilvl w:val="0"/>
                <w:numId w:val="7"/>
              </w:numPr>
              <w:ind w:left="317"/>
            </w:pPr>
            <w:r w:rsidRPr="000375B3">
              <w:t>Гражданско-патриотическое</w:t>
            </w:r>
          </w:p>
          <w:p w:rsidR="00E745EE" w:rsidRPr="000375B3" w:rsidRDefault="00E745EE" w:rsidP="00167F83">
            <w:pPr>
              <w:pStyle w:val="af2"/>
              <w:numPr>
                <w:ilvl w:val="0"/>
                <w:numId w:val="7"/>
              </w:numPr>
              <w:ind w:left="317"/>
            </w:pPr>
            <w:r>
              <w:t>Социальное (самоуправление, профориентация)</w:t>
            </w:r>
          </w:p>
          <w:p w:rsidR="00E745EE" w:rsidRPr="000375B3" w:rsidRDefault="00E745EE" w:rsidP="00167F83">
            <w:pPr>
              <w:pStyle w:val="af2"/>
              <w:numPr>
                <w:ilvl w:val="0"/>
                <w:numId w:val="7"/>
              </w:numPr>
              <w:ind w:left="317"/>
            </w:pPr>
            <w:r w:rsidRPr="000375B3">
              <w:t>Экологически-трудовое</w:t>
            </w:r>
          </w:p>
          <w:p w:rsidR="00E745EE" w:rsidRPr="000375B3" w:rsidRDefault="00E745EE" w:rsidP="00167F83">
            <w:pPr>
              <w:pStyle w:val="af2"/>
              <w:numPr>
                <w:ilvl w:val="0"/>
                <w:numId w:val="7"/>
              </w:numPr>
              <w:ind w:left="317"/>
            </w:pPr>
            <w:proofErr w:type="gramStart"/>
            <w:r>
              <w:t>Здоровье-сберегающее (с</w:t>
            </w:r>
            <w:r w:rsidRPr="000375B3">
              <w:t>портивно-оздоровительное</w:t>
            </w:r>
            <w:proofErr w:type="gramEnd"/>
          </w:p>
          <w:p w:rsidR="00E745EE" w:rsidRPr="000375B3" w:rsidRDefault="00E745EE" w:rsidP="00167F83">
            <w:pPr>
              <w:pStyle w:val="af2"/>
              <w:numPr>
                <w:ilvl w:val="0"/>
                <w:numId w:val="7"/>
              </w:numPr>
              <w:ind w:left="317"/>
            </w:pPr>
            <w:r w:rsidRPr="000375B3">
              <w:t>Художественно-эстетическое</w:t>
            </w:r>
          </w:p>
          <w:p w:rsidR="00E745EE" w:rsidRDefault="00E745EE" w:rsidP="00167F83">
            <w:pPr>
              <w:pStyle w:val="af2"/>
              <w:numPr>
                <w:ilvl w:val="0"/>
                <w:numId w:val="7"/>
              </w:numPr>
              <w:ind w:left="317"/>
            </w:pPr>
            <w:r w:rsidRPr="000375B3">
              <w:t>Пресс-центр</w:t>
            </w:r>
          </w:p>
          <w:p w:rsidR="006A191B" w:rsidRPr="00E745EE" w:rsidRDefault="00E745EE" w:rsidP="00167F83">
            <w:pPr>
              <w:pStyle w:val="af2"/>
              <w:numPr>
                <w:ilvl w:val="0"/>
                <w:numId w:val="7"/>
              </w:numPr>
              <w:ind w:left="317"/>
            </w:pPr>
            <w:r w:rsidRPr="00E745EE">
              <w:t>Волонтёрское</w:t>
            </w:r>
          </w:p>
        </w:tc>
      </w:tr>
      <w:tr w:rsidR="006A191B" w:rsidRPr="000375B3" w:rsidTr="00E745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0375B3" w:rsidRDefault="006A191B" w:rsidP="00601365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5EE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ориентирована на повышение общественного статуса образовательного учреждения, обновление содержания и структуры воспитания на основе отечественных традиций и современного опыта, обеспечения высокого качества воспитательного процессов, внедрение современных технологий воспитания. Программа  предусматривает </w:t>
            </w:r>
            <w:proofErr w:type="gramStart"/>
            <w:r w:rsidRPr="00E745EE">
              <w:rPr>
                <w:rFonts w:ascii="Times New Roman" w:hAnsi="Times New Roman" w:cs="Times New Roman"/>
                <w:sz w:val="24"/>
                <w:szCs w:val="24"/>
              </w:rPr>
              <w:t>обучение детского актива по</w:t>
            </w:r>
            <w:proofErr w:type="gramEnd"/>
            <w:r w:rsidRPr="00E745EE">
              <w:rPr>
                <w:rFonts w:ascii="Times New Roman" w:hAnsi="Times New Roman" w:cs="Times New Roman"/>
                <w:sz w:val="24"/>
                <w:szCs w:val="24"/>
              </w:rPr>
              <w:t xml:space="preserve"> выбранным направлениям деятельности, разработку методических пособий и внедрение новых технологий р</w:t>
            </w:r>
            <w:r w:rsidR="00715C38" w:rsidRPr="00E745EE">
              <w:rPr>
                <w:rFonts w:ascii="Times New Roman" w:hAnsi="Times New Roman" w:cs="Times New Roman"/>
                <w:sz w:val="24"/>
                <w:szCs w:val="24"/>
              </w:rPr>
              <w:t>аботы с детскими  коллективами.</w:t>
            </w:r>
          </w:p>
        </w:tc>
      </w:tr>
      <w:tr w:rsidR="006A191B" w:rsidRPr="000375B3" w:rsidTr="00E745EE">
        <w:trPr>
          <w:trHeight w:val="3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Предполагаемые конечные результаты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0375B3" w:rsidRDefault="006A191B" w:rsidP="00601365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Отработка организационных и содержательных механизмов, способству</w:t>
            </w:r>
            <w:r w:rsidR="00F154C5" w:rsidRPr="000375B3">
              <w:rPr>
                <w:rFonts w:ascii="Times New Roman" w:hAnsi="Times New Roman" w:cs="Times New Roman"/>
                <w:sz w:val="24"/>
                <w:szCs w:val="24"/>
              </w:rPr>
              <w:t>ющих развитию детского движения</w:t>
            </w: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, обучение детского актива.  Обобщение, распространение и внедрение в практику работы передового опыта работы в ДОО, налаживание дружеских связей по обмену опытом. Организация взаимодействия детей и взрослых как основного условия реализации программы.</w:t>
            </w:r>
          </w:p>
        </w:tc>
      </w:tr>
      <w:tr w:rsidR="006A191B" w:rsidRPr="000375B3" w:rsidTr="00601365">
        <w:trPr>
          <w:trHeight w:val="8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Показатели оценивания результатов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bCs/>
                <w:sz w:val="24"/>
                <w:szCs w:val="24"/>
              </w:rPr>
              <w:t>Механизм оценивания результатов реализации программы проводится по итогам проведения школьных детских сборов, советов по</w:t>
            </w:r>
            <w:r w:rsidR="00715C38" w:rsidRPr="000375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итогам каждой четверти и года.</w:t>
            </w:r>
          </w:p>
        </w:tc>
      </w:tr>
      <w:tr w:rsidR="006A191B" w:rsidRPr="000375B3" w:rsidTr="00E745EE">
        <w:trPr>
          <w:trHeight w:val="499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E745EE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91B" w:rsidRPr="000375B3" w:rsidRDefault="006A191B" w:rsidP="00D3413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Социальный эффект реализации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91B" w:rsidRPr="000375B3" w:rsidRDefault="006A191B" w:rsidP="00601365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результате реализации программы воспитания и </w:t>
            </w:r>
            <w:proofErr w:type="gramStart"/>
            <w:r w:rsidRPr="00037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социализации</w:t>
            </w:r>
            <w:proofErr w:type="gramEnd"/>
            <w:r w:rsidRPr="00037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  в рамках программы деятельности детской общественной ор</w:t>
            </w:r>
            <w:r w:rsidR="00601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ганизации «Планета Детства</w:t>
            </w:r>
            <w:r w:rsidRPr="00037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должно обеспечиваться достижение обучающимися:</w:t>
            </w:r>
          </w:p>
          <w:p w:rsidR="006A191B" w:rsidRPr="000375B3" w:rsidRDefault="006A191B" w:rsidP="00601365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воспитательных результатов –</w:t>
            </w:r>
            <w:r w:rsidRPr="000375B3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037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 духовно-нравственных приобретений, которые получил школьник вследствие участия в той или иной деятельности (например, приобрел, участвуя в каком-либо мероприятии, некое знание о себе и окружающих, опыт самостоятельного действия, пережил и прочувствовал нечто как ценность).</w:t>
            </w:r>
          </w:p>
          <w:p w:rsidR="006A191B" w:rsidRPr="000375B3" w:rsidRDefault="006A191B" w:rsidP="00601365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эффекта –</w:t>
            </w:r>
            <w:r w:rsidRPr="000375B3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037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последствия результата, то, к чему привело достижение результата (развитие школьника как личности, формирование его компетентности, идентичности и т.д.).</w:t>
            </w:r>
          </w:p>
          <w:p w:rsidR="006A191B" w:rsidRPr="000375B3" w:rsidRDefault="006A191B" w:rsidP="00601365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этом учитывается, что достижение эффекта – развитие личности обучающегося, формирование его социальной компетентности и т.д. становится возможным благодаря воспитательной деятельности педагога, других субъектов духовно-нравственного развития и воспитания (семьи, друзей, ближайшего окружения, общественности, СМИ и т.п.), а также собственн</w:t>
            </w:r>
            <w:r w:rsidR="00715C38" w:rsidRPr="000375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 усилиям самого обучающегося.</w:t>
            </w:r>
          </w:p>
        </w:tc>
      </w:tr>
    </w:tbl>
    <w:p w:rsidR="006A2516" w:rsidRDefault="006A2516" w:rsidP="006A2516">
      <w:pPr>
        <w:pStyle w:val="af1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54C5" w:rsidRPr="00601365" w:rsidRDefault="00F154C5" w:rsidP="00167F83">
      <w:pPr>
        <w:pStyle w:val="af1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36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A191B" w:rsidRPr="000375B3" w:rsidRDefault="006A191B" w:rsidP="00601365">
      <w:pPr>
        <w:pStyle w:val="af1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Задача социального становления личности ребенка является важной и актуальной во все времена. От того, какие ценности будут сформированы у детей сегодня, от того, насколько они будут готовы к новому типу социальных отношений, зависит их дальнейший путь в жизни.</w:t>
      </w:r>
    </w:p>
    <w:p w:rsidR="00F154C5" w:rsidRPr="000375B3" w:rsidRDefault="006A191B" w:rsidP="00F154C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 Стратегия развития детского и молодежного общественного движения, повышения социальной активности обучающейся молодежи, выражение гражданской позиции и патриотизма в воспитательном процессе – приоритетные направления воспитания подрастающего поколения в Высокогорском районе. В Высокогорском районе создана и действует детская общественная организация «</w:t>
      </w:r>
      <w:proofErr w:type="spellStart"/>
      <w:r w:rsidRPr="000375B3">
        <w:rPr>
          <w:rFonts w:ascii="Times New Roman" w:hAnsi="Times New Roman" w:cs="Times New Roman"/>
          <w:sz w:val="24"/>
          <w:szCs w:val="24"/>
        </w:rPr>
        <w:t>Дружда-Дуслык</w:t>
      </w:r>
      <w:proofErr w:type="spellEnd"/>
      <w:r w:rsidRPr="000375B3">
        <w:rPr>
          <w:rFonts w:ascii="Times New Roman" w:hAnsi="Times New Roman" w:cs="Times New Roman"/>
          <w:sz w:val="24"/>
          <w:szCs w:val="24"/>
        </w:rPr>
        <w:t>», которая является коллективным членом  детских организ</w:t>
      </w:r>
      <w:r w:rsidR="00D77784" w:rsidRPr="000375B3">
        <w:rPr>
          <w:rFonts w:ascii="Times New Roman" w:hAnsi="Times New Roman" w:cs="Times New Roman"/>
          <w:sz w:val="24"/>
          <w:szCs w:val="24"/>
        </w:rPr>
        <w:t>аций Республики Татарстан. Д</w:t>
      </w:r>
      <w:r w:rsidRPr="000375B3">
        <w:rPr>
          <w:rFonts w:ascii="Times New Roman" w:hAnsi="Times New Roman" w:cs="Times New Roman"/>
          <w:sz w:val="24"/>
          <w:szCs w:val="24"/>
        </w:rPr>
        <w:t>етская общественная организация «</w:t>
      </w:r>
      <w:proofErr w:type="spellStart"/>
      <w:r w:rsidRPr="000375B3">
        <w:rPr>
          <w:rFonts w:ascii="Times New Roman" w:hAnsi="Times New Roman" w:cs="Times New Roman"/>
          <w:sz w:val="24"/>
          <w:szCs w:val="24"/>
        </w:rPr>
        <w:t>Дружда-Дуслык</w:t>
      </w:r>
      <w:proofErr w:type="spellEnd"/>
      <w:r w:rsidRPr="000375B3">
        <w:rPr>
          <w:rFonts w:ascii="Times New Roman" w:hAnsi="Times New Roman" w:cs="Times New Roman"/>
          <w:sz w:val="24"/>
          <w:szCs w:val="24"/>
        </w:rPr>
        <w:t>» объединяет 35 школьных де</w:t>
      </w:r>
      <w:r w:rsidR="00F154C5" w:rsidRPr="000375B3">
        <w:rPr>
          <w:rFonts w:ascii="Times New Roman" w:hAnsi="Times New Roman" w:cs="Times New Roman"/>
          <w:sz w:val="24"/>
          <w:szCs w:val="24"/>
        </w:rPr>
        <w:t>тских общественных организаций.</w:t>
      </w:r>
    </w:p>
    <w:p w:rsidR="006A191B" w:rsidRPr="000375B3" w:rsidRDefault="00601365" w:rsidP="00F154C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ДО</w:t>
      </w:r>
      <w:r w:rsidR="00F154C5" w:rsidRPr="000375B3">
        <w:rPr>
          <w:rFonts w:ascii="Times New Roman" w:hAnsi="Times New Roman" w:cs="Times New Roman"/>
          <w:sz w:val="24"/>
          <w:szCs w:val="24"/>
        </w:rPr>
        <w:t>О «Планета Детства</w:t>
      </w:r>
      <w:r>
        <w:rPr>
          <w:rFonts w:ascii="Times New Roman" w:hAnsi="Times New Roman" w:cs="Times New Roman"/>
          <w:sz w:val="24"/>
          <w:szCs w:val="24"/>
        </w:rPr>
        <w:t>» составлена на три года – 201</w:t>
      </w:r>
      <w:r w:rsidRPr="0060136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-2020</w:t>
      </w:r>
      <w:r w:rsidR="00E6059B" w:rsidRPr="00037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191B" w:rsidRPr="000375B3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6A191B" w:rsidRPr="000375B3">
        <w:rPr>
          <w:rFonts w:ascii="Times New Roman" w:hAnsi="Times New Roman" w:cs="Times New Roman"/>
          <w:sz w:val="24"/>
          <w:szCs w:val="24"/>
        </w:rPr>
        <w:t>.</w:t>
      </w:r>
    </w:p>
    <w:p w:rsidR="006A191B" w:rsidRPr="000375B3" w:rsidRDefault="006A191B" w:rsidP="00F154C5">
      <w:pPr>
        <w:pStyle w:val="af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>Программа является частью социальной среды, в которой дети реализуют свои возможности, потребности коммуникативной и физической деятельности.  П</w:t>
      </w:r>
      <w:r w:rsidRPr="000375B3">
        <w:rPr>
          <w:rFonts w:ascii="Times New Roman" w:hAnsi="Times New Roman" w:cs="Times New Roman"/>
          <w:sz w:val="24"/>
          <w:szCs w:val="24"/>
        </w:rPr>
        <w:t>ро</w:t>
      </w:r>
      <w:r w:rsidR="00601365">
        <w:rPr>
          <w:rFonts w:ascii="Times New Roman" w:hAnsi="Times New Roman" w:cs="Times New Roman"/>
          <w:sz w:val="24"/>
          <w:szCs w:val="24"/>
        </w:rPr>
        <w:t>грамма ДО</w:t>
      </w:r>
      <w:r w:rsidR="00F154C5" w:rsidRPr="000375B3">
        <w:rPr>
          <w:rFonts w:ascii="Times New Roman" w:hAnsi="Times New Roman" w:cs="Times New Roman"/>
          <w:sz w:val="24"/>
          <w:szCs w:val="24"/>
        </w:rPr>
        <w:t>О «Планета Детства</w:t>
      </w:r>
      <w:r w:rsidRPr="000375B3">
        <w:rPr>
          <w:rFonts w:ascii="Times New Roman" w:hAnsi="Times New Roman" w:cs="Times New Roman"/>
          <w:sz w:val="24"/>
          <w:szCs w:val="24"/>
        </w:rPr>
        <w:t xml:space="preserve">» </w:t>
      </w:r>
      <w:r w:rsidRPr="000375B3">
        <w:rPr>
          <w:rFonts w:ascii="Times New Roman" w:hAnsi="Times New Roman" w:cs="Times New Roman"/>
          <w:color w:val="000000"/>
          <w:sz w:val="24"/>
          <w:szCs w:val="24"/>
        </w:rPr>
        <w:t>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творчества, гражданско-патриотического сознания.</w:t>
      </w:r>
    </w:p>
    <w:p w:rsidR="006A191B" w:rsidRPr="000375B3" w:rsidRDefault="006A191B" w:rsidP="00F154C5">
      <w:pPr>
        <w:pStyle w:val="af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 xml:space="preserve">Процесс организации воспитательной работы программы направлен на вовлечение ребенка в общественную жизнь с учетом его индивидуальных способностей, выработку ценностного отношения к здоровому образу жизни и формирование на этой основе его нравственного, эстетического, гражданского сознания. С этой целью по программе выстроена система воспитательной работы. </w:t>
      </w:r>
    </w:p>
    <w:p w:rsidR="006A191B" w:rsidRPr="000375B3" w:rsidRDefault="006A191B" w:rsidP="00F154C5">
      <w:pPr>
        <w:pStyle w:val="af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 xml:space="preserve">Установка на всесторонние развитие личности предполагает непрерывную работу, направленную на овладение детьми всех направлений реализации программы. Организация </w:t>
      </w:r>
      <w:r w:rsidRPr="000375B3">
        <w:rPr>
          <w:rFonts w:ascii="Times New Roman" w:hAnsi="Times New Roman" w:cs="Times New Roman"/>
          <w:sz w:val="24"/>
          <w:szCs w:val="24"/>
        </w:rPr>
        <w:t>коллективно-творческих, социально-значимых дел, проектов, творчески-развивающих игр, конкурсов, праздников, акций</w:t>
      </w:r>
      <w:r w:rsidRPr="000375B3">
        <w:rPr>
          <w:rFonts w:ascii="Times New Roman" w:hAnsi="Times New Roman" w:cs="Times New Roman"/>
          <w:color w:val="000000"/>
          <w:sz w:val="24"/>
          <w:szCs w:val="24"/>
        </w:rPr>
        <w:t xml:space="preserve"> призваны способствовать всестороннему развитию личности ребенка, воспитанию нравственных и лидерских качеств личности.</w:t>
      </w:r>
    </w:p>
    <w:p w:rsidR="006A191B" w:rsidRPr="000375B3" w:rsidRDefault="006A191B" w:rsidP="00F154C5">
      <w:pPr>
        <w:pStyle w:val="af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>Организация деятельности построена так, чтобы наиболее полно и ярко раскрыть естественную потребность в свободе и независимости ребенка, стать сферой активного самовоспитания, предоставить детям возможность роста и самосовершенствования, преодолеть трудности возрастных проблем. Реализация программы осуществляется через организацию различных видов деятельности.</w:t>
      </w:r>
    </w:p>
    <w:p w:rsidR="006A191B" w:rsidRPr="000375B3" w:rsidRDefault="006A191B" w:rsidP="00F154C5">
      <w:pPr>
        <w:pStyle w:val="af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также способствует формированию самостоятельности детей в организации совместной деятельности, через включение ребят в управление делами на уровне </w:t>
      </w:r>
      <w:proofErr w:type="spellStart"/>
      <w:r w:rsidRPr="000375B3">
        <w:rPr>
          <w:rFonts w:ascii="Times New Roman" w:hAnsi="Times New Roman" w:cs="Times New Roman"/>
          <w:color w:val="000000"/>
          <w:sz w:val="24"/>
          <w:szCs w:val="24"/>
        </w:rPr>
        <w:t>микрогруппы</w:t>
      </w:r>
      <w:proofErr w:type="spellEnd"/>
      <w:r w:rsidRPr="000375B3">
        <w:rPr>
          <w:rFonts w:ascii="Times New Roman" w:hAnsi="Times New Roman" w:cs="Times New Roman"/>
          <w:color w:val="000000"/>
          <w:sz w:val="24"/>
          <w:szCs w:val="24"/>
        </w:rPr>
        <w:t>, отряда и предусматривает развитие и воспитание ребят в коллективе.</w:t>
      </w:r>
    </w:p>
    <w:p w:rsidR="006A191B" w:rsidRPr="000375B3" w:rsidRDefault="006A191B" w:rsidP="00F154C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Программа реализуется в течение календарного года на базе школы. Деятельность отрядов способствует созданию ситуации успеха и помогает каждому ребенку в самореализации своих творческих способностей, знаний, умений и практических навыков через личное уча</w:t>
      </w:r>
      <w:r w:rsidR="00601365">
        <w:rPr>
          <w:rFonts w:ascii="Times New Roman" w:hAnsi="Times New Roman" w:cs="Times New Roman"/>
          <w:sz w:val="24"/>
          <w:szCs w:val="24"/>
        </w:rPr>
        <w:t>стие в различных мероприятиях ДО</w:t>
      </w:r>
      <w:r w:rsidRPr="000375B3">
        <w:rPr>
          <w:rFonts w:ascii="Times New Roman" w:hAnsi="Times New Roman" w:cs="Times New Roman"/>
          <w:sz w:val="24"/>
          <w:szCs w:val="24"/>
        </w:rPr>
        <w:t>О.</w:t>
      </w:r>
    </w:p>
    <w:p w:rsidR="006A191B" w:rsidRPr="000375B3" w:rsidRDefault="006A191B" w:rsidP="00F154C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Отряды взаимодействуют между собой (совместные мероприятия, соревнования, походы, экскурсии) с целью обеспечения комплексного подхода в </w:t>
      </w:r>
      <w:r w:rsidR="00601365">
        <w:rPr>
          <w:rFonts w:ascii="Times New Roman" w:hAnsi="Times New Roman" w:cs="Times New Roman"/>
          <w:sz w:val="24"/>
          <w:szCs w:val="24"/>
        </w:rPr>
        <w:t>организации жизнедеятельности ДО</w:t>
      </w:r>
      <w:r w:rsidRPr="000375B3">
        <w:rPr>
          <w:rFonts w:ascii="Times New Roman" w:hAnsi="Times New Roman" w:cs="Times New Roman"/>
          <w:sz w:val="24"/>
          <w:szCs w:val="24"/>
        </w:rPr>
        <w:t>О, обмена информацией между отрядами, что будет способствовать развитию личностных качеств подростков, приобретению жизненных навыков.</w:t>
      </w:r>
    </w:p>
    <w:p w:rsidR="00E6191E" w:rsidRPr="00E6191E" w:rsidRDefault="00E6191E" w:rsidP="00E6191E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E6191E">
        <w:rPr>
          <w:rFonts w:ascii="Times New Roman" w:hAnsi="Times New Roman" w:cs="Times New Roman"/>
          <w:sz w:val="24"/>
          <w:szCs w:val="24"/>
        </w:rPr>
        <w:t>Содержание программы строится на основе документов:</w:t>
      </w:r>
    </w:p>
    <w:p w:rsidR="00E6191E" w:rsidRPr="00E6191E" w:rsidRDefault="00E6191E" w:rsidP="00167F83">
      <w:pPr>
        <w:pStyle w:val="af1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91E">
        <w:rPr>
          <w:rFonts w:ascii="Times New Roman" w:hAnsi="Times New Roman" w:cs="Times New Roman"/>
          <w:sz w:val="24"/>
          <w:szCs w:val="24"/>
        </w:rPr>
        <w:t>Конвенция ООН «О правах ребенка»;</w:t>
      </w:r>
    </w:p>
    <w:p w:rsidR="00E6191E" w:rsidRPr="00E6191E" w:rsidRDefault="00E6191E" w:rsidP="00167F83">
      <w:pPr>
        <w:pStyle w:val="af1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91E">
        <w:rPr>
          <w:rFonts w:ascii="Times New Roman" w:hAnsi="Times New Roman" w:cs="Times New Roman"/>
          <w:sz w:val="24"/>
          <w:szCs w:val="24"/>
        </w:rPr>
        <w:t>Всемирная Декларация «Об обеспечении выживания защиты и развития детей»;</w:t>
      </w:r>
    </w:p>
    <w:p w:rsidR="00E6191E" w:rsidRPr="00E6191E" w:rsidRDefault="00E6191E" w:rsidP="00167F83">
      <w:pPr>
        <w:pStyle w:val="af1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91E">
        <w:rPr>
          <w:rFonts w:ascii="Times New Roman" w:hAnsi="Times New Roman" w:cs="Times New Roman"/>
          <w:sz w:val="24"/>
          <w:szCs w:val="24"/>
        </w:rPr>
        <w:t xml:space="preserve">Конституция Российской Федерации принята на всенародном голосовании 12 декабря </w:t>
      </w:r>
      <w:smartTag w:uri="urn:schemas-microsoft-com:office:smarttags" w:element="metricconverter">
        <w:smartTagPr>
          <w:attr w:name="ProductID" w:val="1993 г"/>
        </w:smartTagPr>
        <w:r w:rsidRPr="00E6191E">
          <w:rPr>
            <w:rFonts w:ascii="Times New Roman" w:hAnsi="Times New Roman" w:cs="Times New Roman"/>
            <w:sz w:val="24"/>
            <w:szCs w:val="24"/>
          </w:rPr>
          <w:t>1993 г</w:t>
        </w:r>
      </w:smartTag>
      <w:r w:rsidRPr="00E6191E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E6191E" w:rsidRPr="00E6191E" w:rsidRDefault="00E6191E" w:rsidP="00167F83">
      <w:pPr>
        <w:pStyle w:val="af1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91E">
        <w:rPr>
          <w:rFonts w:ascii="Times New Roman" w:hAnsi="Times New Roman" w:cs="Times New Roman"/>
          <w:sz w:val="24"/>
          <w:szCs w:val="24"/>
        </w:rPr>
        <w:t xml:space="preserve">Федеральный закон  «Об образовании» от  29 декабря </w:t>
      </w:r>
      <w:smartTag w:uri="urn:schemas-microsoft-com:office:smarttags" w:element="metricconverter">
        <w:smartTagPr>
          <w:attr w:name="ProductID" w:val="2012 г"/>
        </w:smartTagPr>
        <w:r w:rsidRPr="00E6191E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E6191E">
        <w:rPr>
          <w:rFonts w:ascii="Times New Roman" w:hAnsi="Times New Roman" w:cs="Times New Roman"/>
          <w:sz w:val="24"/>
          <w:szCs w:val="24"/>
        </w:rPr>
        <w:t>. N 273;</w:t>
      </w:r>
    </w:p>
    <w:p w:rsidR="00E6191E" w:rsidRPr="00E6191E" w:rsidRDefault="00E6191E" w:rsidP="00167F83">
      <w:pPr>
        <w:pStyle w:val="af1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91E">
        <w:rPr>
          <w:rFonts w:ascii="Times New Roman" w:hAnsi="Times New Roman" w:cs="Times New Roman"/>
          <w:sz w:val="24"/>
          <w:szCs w:val="24"/>
        </w:rPr>
        <w:t>Федеральный закон «Об общественных объединениях»  от 19.05.1995 г. № 82-ФЗ;</w:t>
      </w:r>
    </w:p>
    <w:p w:rsidR="00E6191E" w:rsidRPr="00E6191E" w:rsidRDefault="00E6191E" w:rsidP="00167F83">
      <w:pPr>
        <w:pStyle w:val="af1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91E">
        <w:rPr>
          <w:rFonts w:ascii="Times New Roman" w:hAnsi="Times New Roman" w:cs="Times New Roman"/>
          <w:sz w:val="24"/>
          <w:szCs w:val="24"/>
        </w:rPr>
        <w:lastRenderedPageBreak/>
        <w:t>Федеральный закон «О государственной поддержке молодежных и детских    общественных организаций» от 28.06.1995 г. № 98-ФЗ;</w:t>
      </w:r>
    </w:p>
    <w:p w:rsidR="00E6191E" w:rsidRPr="00E6191E" w:rsidRDefault="00E6191E" w:rsidP="00167F83">
      <w:pPr>
        <w:pStyle w:val="af1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91E">
        <w:rPr>
          <w:rFonts w:ascii="Times New Roman" w:hAnsi="Times New Roman" w:cs="Times New Roman"/>
          <w:sz w:val="24"/>
          <w:szCs w:val="24"/>
        </w:rPr>
        <w:t xml:space="preserve">Федеральный закон «Об общих принципах организации местного самоуправления в Российской Федерации» от 06.10.2003г. № 131-ФЗ; </w:t>
      </w:r>
    </w:p>
    <w:p w:rsidR="00E6191E" w:rsidRPr="00E6191E" w:rsidRDefault="00E6191E" w:rsidP="00167F83">
      <w:pPr>
        <w:pStyle w:val="af1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91E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Федерации;</w:t>
      </w:r>
    </w:p>
    <w:p w:rsidR="00E6191E" w:rsidRPr="00E6191E" w:rsidRDefault="00E6191E" w:rsidP="00167F83">
      <w:pPr>
        <w:pStyle w:val="af1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91E">
        <w:rPr>
          <w:rFonts w:ascii="Times New Roman" w:hAnsi="Times New Roman" w:cs="Times New Roman"/>
          <w:sz w:val="24"/>
          <w:szCs w:val="24"/>
        </w:rPr>
        <w:t>Федеральный закон «Об основных гарантиях прав ребенка в Российской Федерации» от 24.01.1998г № 124-ФЗ;</w:t>
      </w:r>
    </w:p>
    <w:p w:rsidR="00E6191E" w:rsidRPr="00E6191E" w:rsidRDefault="00E6191E" w:rsidP="00167F83">
      <w:pPr>
        <w:pStyle w:val="af1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91E">
        <w:rPr>
          <w:rFonts w:ascii="Times New Roman" w:hAnsi="Times New Roman" w:cs="Times New Roman"/>
          <w:sz w:val="24"/>
          <w:szCs w:val="24"/>
        </w:rPr>
        <w:t>Указ Президента Российской Федерации «О Национальной стратегии действий в интересах детей на 2012-2017 годы»  от 01.06.2012 г № 761;</w:t>
      </w:r>
    </w:p>
    <w:p w:rsidR="00E6191E" w:rsidRPr="00E6191E" w:rsidRDefault="00E6191E" w:rsidP="00167F83">
      <w:pPr>
        <w:pStyle w:val="af1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91E">
        <w:rPr>
          <w:rFonts w:ascii="Times New Roman" w:hAnsi="Times New Roman" w:cs="Times New Roman"/>
          <w:sz w:val="24"/>
          <w:szCs w:val="24"/>
        </w:rPr>
        <w:t>Постановление Правительства РФ «О военно-патриотических и детских объединениях» 24.07.2000г №551</w:t>
      </w:r>
    </w:p>
    <w:p w:rsidR="006A191B" w:rsidRPr="000375B3" w:rsidRDefault="006A191B" w:rsidP="00D34130">
      <w:pPr>
        <w:pStyle w:val="af1"/>
        <w:rPr>
          <w:rStyle w:val="af5"/>
          <w:rFonts w:ascii="Times New Roman" w:hAnsi="Times New Roman" w:cs="Times New Roman"/>
          <w:color w:val="000000"/>
          <w:sz w:val="24"/>
          <w:szCs w:val="24"/>
        </w:rPr>
      </w:pPr>
    </w:p>
    <w:p w:rsidR="006A191B" w:rsidRPr="00601365" w:rsidRDefault="00F154C5" w:rsidP="00167F83">
      <w:pPr>
        <w:pStyle w:val="af1"/>
        <w:numPr>
          <w:ilvl w:val="0"/>
          <w:numId w:val="17"/>
        </w:numPr>
        <w:jc w:val="center"/>
        <w:rPr>
          <w:rStyle w:val="af5"/>
          <w:rFonts w:ascii="Times New Roman" w:hAnsi="Times New Roman" w:cs="Times New Roman"/>
          <w:color w:val="000000"/>
          <w:sz w:val="24"/>
          <w:szCs w:val="24"/>
        </w:rPr>
      </w:pPr>
      <w:r w:rsidRPr="00601365">
        <w:rPr>
          <w:rStyle w:val="af5"/>
          <w:rFonts w:ascii="Times New Roman" w:hAnsi="Times New Roman" w:cs="Times New Roman"/>
          <w:color w:val="000000"/>
          <w:sz w:val="24"/>
          <w:szCs w:val="24"/>
        </w:rPr>
        <w:t>Цель и задачи программы.</w:t>
      </w:r>
    </w:p>
    <w:p w:rsidR="006A191B" w:rsidRPr="000375B3" w:rsidRDefault="006A191B" w:rsidP="006A2516">
      <w:pPr>
        <w:pStyle w:val="af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365">
        <w:rPr>
          <w:rStyle w:val="af5"/>
          <w:rFonts w:ascii="Times New Roman" w:hAnsi="Times New Roman" w:cs="Times New Roman"/>
          <w:b w:val="0"/>
          <w:color w:val="000000"/>
          <w:sz w:val="24"/>
          <w:szCs w:val="24"/>
        </w:rPr>
        <w:t>Цель  программы</w:t>
      </w:r>
      <w:r w:rsidRPr="000375B3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75B3">
        <w:rPr>
          <w:rFonts w:ascii="Times New Roman" w:hAnsi="Times New Roman" w:cs="Times New Roman"/>
          <w:color w:val="000000"/>
          <w:sz w:val="24"/>
          <w:szCs w:val="24"/>
        </w:rPr>
        <w:t xml:space="preserve">–  </w:t>
      </w:r>
      <w:r w:rsidRPr="000375B3">
        <w:rPr>
          <w:rFonts w:ascii="Times New Roman" w:hAnsi="Times New Roman" w:cs="Times New Roman"/>
          <w:sz w:val="24"/>
          <w:szCs w:val="24"/>
        </w:rPr>
        <w:t xml:space="preserve">Создание и обеспечение высокоэффективной системы деятельности детской общественной организации школы, </w:t>
      </w:r>
      <w:r w:rsidRPr="000375B3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формирования активной гражданской позиции обучающихся,  для их всестороннего развития, раскрытия и реализации их творческого потенциала.</w:t>
      </w:r>
    </w:p>
    <w:p w:rsidR="006A191B" w:rsidRPr="00601365" w:rsidRDefault="006A191B" w:rsidP="00D34130">
      <w:pPr>
        <w:pStyle w:val="af1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0136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Задачи </w:t>
      </w:r>
    </w:p>
    <w:p w:rsidR="00F154C5" w:rsidRPr="000375B3" w:rsidRDefault="006A191B" w:rsidP="00167F83">
      <w:pPr>
        <w:pStyle w:val="af1"/>
        <w:numPr>
          <w:ilvl w:val="0"/>
          <w:numId w:val="1"/>
        </w:numPr>
        <w:rPr>
          <w:rFonts w:ascii="Times New Roman" w:eastAsia="SimSun" w:hAnsi="Times New Roman" w:cs="Times New Roman"/>
          <w:sz w:val="24"/>
          <w:szCs w:val="24"/>
        </w:rPr>
      </w:pPr>
      <w:r w:rsidRPr="000375B3">
        <w:rPr>
          <w:rFonts w:ascii="Times New Roman" w:eastAsia="SimSun" w:hAnsi="Times New Roman" w:cs="Times New Roman"/>
          <w:sz w:val="24"/>
          <w:szCs w:val="24"/>
        </w:rPr>
        <w:t>становление воспитательной системы школы через формирование единого общешкольного коллектива  (учащихся, их родителей, педагогов);</w:t>
      </w:r>
    </w:p>
    <w:p w:rsidR="00F154C5" w:rsidRPr="000375B3" w:rsidRDefault="006A191B" w:rsidP="00167F83">
      <w:pPr>
        <w:pStyle w:val="af1"/>
        <w:numPr>
          <w:ilvl w:val="0"/>
          <w:numId w:val="1"/>
        </w:numPr>
        <w:rPr>
          <w:rFonts w:ascii="Times New Roman" w:eastAsia="SimSu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  <w:lang w:eastAsia="ru-RU"/>
        </w:rPr>
        <w:t>организовать деятельность для духовно-нравственного воспитания, гражданского становления личности ребенка;</w:t>
      </w:r>
    </w:p>
    <w:p w:rsidR="00F154C5" w:rsidRPr="000375B3" w:rsidRDefault="006A191B" w:rsidP="00167F83">
      <w:pPr>
        <w:pStyle w:val="af1"/>
        <w:numPr>
          <w:ilvl w:val="0"/>
          <w:numId w:val="1"/>
        </w:numPr>
        <w:rPr>
          <w:rFonts w:ascii="Times New Roman" w:eastAsia="SimSu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  <w:lang w:eastAsia="ru-RU"/>
        </w:rPr>
        <w:t>обеспечить возможность участия детей в социально-значимой деятельности, пробудить желание делать это добровольно и бескорыстно;</w:t>
      </w:r>
    </w:p>
    <w:p w:rsidR="00F154C5" w:rsidRPr="000375B3" w:rsidRDefault="006A191B" w:rsidP="00167F83">
      <w:pPr>
        <w:pStyle w:val="af1"/>
        <w:numPr>
          <w:ilvl w:val="0"/>
          <w:numId w:val="1"/>
        </w:numPr>
        <w:rPr>
          <w:rFonts w:ascii="Times New Roman" w:eastAsia="SimSu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  <w:lang w:eastAsia="ru-RU"/>
        </w:rPr>
        <w:t>привлечь внимание детей к проблеме здорового образа жизни;</w:t>
      </w:r>
    </w:p>
    <w:p w:rsidR="00F154C5" w:rsidRPr="000375B3" w:rsidRDefault="006A191B" w:rsidP="00167F83">
      <w:pPr>
        <w:pStyle w:val="af1"/>
        <w:numPr>
          <w:ilvl w:val="0"/>
          <w:numId w:val="1"/>
        </w:numPr>
        <w:rPr>
          <w:rFonts w:ascii="Times New Roman" w:eastAsia="SimSu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  <w:lang w:eastAsia="ru-RU"/>
        </w:rPr>
        <w:t>предоставить детям возможность проявить и развить навыки лидерского поведения, организаторские знания и умения, способность применять их на практике;</w:t>
      </w:r>
    </w:p>
    <w:p w:rsidR="00F154C5" w:rsidRPr="000375B3" w:rsidRDefault="006A191B" w:rsidP="00167F83">
      <w:pPr>
        <w:pStyle w:val="af1"/>
        <w:numPr>
          <w:ilvl w:val="0"/>
          <w:numId w:val="1"/>
        </w:numPr>
        <w:rPr>
          <w:rFonts w:ascii="Times New Roman" w:eastAsia="SimSu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  <w:lang w:eastAsia="ru-RU"/>
        </w:rPr>
        <w:t>помочь детям развить социальную восприимчивость, социальное воображение, доверие, умения выслушать другого человека, способности к сочувствию, сопереживанию;</w:t>
      </w:r>
    </w:p>
    <w:p w:rsidR="00F154C5" w:rsidRPr="000375B3" w:rsidRDefault="006A191B" w:rsidP="00167F83">
      <w:pPr>
        <w:pStyle w:val="af1"/>
        <w:numPr>
          <w:ilvl w:val="0"/>
          <w:numId w:val="1"/>
        </w:numPr>
        <w:rPr>
          <w:rFonts w:ascii="Times New Roman" w:eastAsia="SimSu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  <w:lang w:eastAsia="ru-RU"/>
        </w:rPr>
        <w:t>пробудить интерес к родному краю и его природе;</w:t>
      </w:r>
    </w:p>
    <w:p w:rsidR="00F154C5" w:rsidRPr="000375B3" w:rsidRDefault="006A191B" w:rsidP="00167F83">
      <w:pPr>
        <w:pStyle w:val="af1"/>
        <w:numPr>
          <w:ilvl w:val="0"/>
          <w:numId w:val="1"/>
        </w:numPr>
        <w:rPr>
          <w:rFonts w:ascii="Times New Roman" w:eastAsia="SimSu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  <w:lang w:eastAsia="ru-RU"/>
        </w:rPr>
        <w:t>мотивировать необходимость интеллектуального развития и самосовершенствования;</w:t>
      </w:r>
    </w:p>
    <w:p w:rsidR="00F154C5" w:rsidRPr="000375B3" w:rsidRDefault="006A191B" w:rsidP="00167F83">
      <w:pPr>
        <w:pStyle w:val="af1"/>
        <w:numPr>
          <w:ilvl w:val="0"/>
          <w:numId w:val="1"/>
        </w:numPr>
        <w:rPr>
          <w:rFonts w:ascii="Times New Roman" w:eastAsia="SimSu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  <w:lang w:eastAsia="ru-RU"/>
        </w:rPr>
        <w:t>организовать сферы деятельности, позволяющие развить творческую активность у воспитанников объединения.</w:t>
      </w:r>
    </w:p>
    <w:p w:rsidR="00F154C5" w:rsidRPr="000375B3" w:rsidRDefault="006A191B" w:rsidP="00167F83">
      <w:pPr>
        <w:pStyle w:val="af1"/>
        <w:numPr>
          <w:ilvl w:val="0"/>
          <w:numId w:val="1"/>
        </w:numPr>
        <w:rPr>
          <w:rFonts w:ascii="Times New Roman" w:eastAsia="SimSun" w:hAnsi="Times New Roman" w:cs="Times New Roman"/>
          <w:sz w:val="24"/>
          <w:szCs w:val="24"/>
        </w:rPr>
      </w:pPr>
      <w:r w:rsidRPr="000375B3">
        <w:rPr>
          <w:rFonts w:ascii="Times New Roman" w:eastAsia="SimSun" w:hAnsi="Times New Roman" w:cs="Times New Roman"/>
          <w:sz w:val="24"/>
          <w:szCs w:val="24"/>
        </w:rPr>
        <w:t>приобщение личности к общечеловеческим ценностям, усвоение социальных норм,  патриотическое воспитание подрастающего поколения;</w:t>
      </w:r>
    </w:p>
    <w:p w:rsidR="00F154C5" w:rsidRPr="000375B3" w:rsidRDefault="006A191B" w:rsidP="00167F83">
      <w:pPr>
        <w:pStyle w:val="af1"/>
        <w:numPr>
          <w:ilvl w:val="0"/>
          <w:numId w:val="1"/>
        </w:numPr>
        <w:rPr>
          <w:rFonts w:ascii="Times New Roman" w:eastAsia="SimSun" w:hAnsi="Times New Roman" w:cs="Times New Roman"/>
          <w:sz w:val="24"/>
          <w:szCs w:val="24"/>
        </w:rPr>
      </w:pPr>
      <w:r w:rsidRPr="000375B3">
        <w:rPr>
          <w:rFonts w:ascii="Times New Roman" w:eastAsia="SimSun" w:hAnsi="Times New Roman" w:cs="Times New Roman"/>
          <w:sz w:val="24"/>
          <w:szCs w:val="24"/>
        </w:rPr>
        <w:t>создание для каждой личности условий для самовыражения, самоутверждения и реализация через представление широкого выбора видов деятельности;</w:t>
      </w:r>
    </w:p>
    <w:p w:rsidR="006A191B" w:rsidRPr="000375B3" w:rsidRDefault="006A191B" w:rsidP="00167F83">
      <w:pPr>
        <w:pStyle w:val="af1"/>
        <w:numPr>
          <w:ilvl w:val="0"/>
          <w:numId w:val="1"/>
        </w:numPr>
        <w:rPr>
          <w:rStyle w:val="FontStyle11"/>
          <w:rFonts w:eastAsia="SimSun"/>
          <w:b w:val="0"/>
          <w:bCs w:val="0"/>
          <w:i w:val="0"/>
          <w:iCs w:val="0"/>
          <w:sz w:val="24"/>
          <w:szCs w:val="24"/>
        </w:rPr>
      </w:pPr>
      <w:r w:rsidRPr="000375B3">
        <w:rPr>
          <w:rFonts w:ascii="Times New Roman" w:eastAsia="SimSun" w:hAnsi="Times New Roman" w:cs="Times New Roman"/>
          <w:sz w:val="24"/>
          <w:szCs w:val="24"/>
        </w:rPr>
        <w:t>восстановление связей школьных поколений, формирование отношений заботы друг о друге, о школе, старших и младших, взаимоуважение детей и взрослых</w:t>
      </w:r>
    </w:p>
    <w:p w:rsidR="006A191B" w:rsidRPr="000375B3" w:rsidRDefault="006A191B" w:rsidP="00D34130">
      <w:pPr>
        <w:pStyle w:val="af1"/>
        <w:rPr>
          <w:rStyle w:val="FontStyle11"/>
          <w:i w:val="0"/>
          <w:sz w:val="24"/>
          <w:szCs w:val="24"/>
        </w:rPr>
      </w:pPr>
    </w:p>
    <w:p w:rsidR="006A191B" w:rsidRPr="00601365" w:rsidRDefault="006A191B" w:rsidP="00167F83">
      <w:pPr>
        <w:pStyle w:val="af1"/>
        <w:numPr>
          <w:ilvl w:val="0"/>
          <w:numId w:val="17"/>
        </w:numPr>
        <w:jc w:val="center"/>
        <w:rPr>
          <w:rStyle w:val="FontStyle13"/>
          <w:i/>
          <w:sz w:val="24"/>
          <w:szCs w:val="24"/>
        </w:rPr>
      </w:pPr>
      <w:r w:rsidRPr="00601365">
        <w:rPr>
          <w:rStyle w:val="FontStyle11"/>
          <w:i w:val="0"/>
          <w:sz w:val="24"/>
          <w:szCs w:val="24"/>
        </w:rPr>
        <w:t>Основные принципы  реализации программы.</w:t>
      </w:r>
    </w:p>
    <w:p w:rsidR="006A191B" w:rsidRPr="000375B3" w:rsidRDefault="006A191B" w:rsidP="00601365">
      <w:pPr>
        <w:pStyle w:val="af1"/>
        <w:ind w:firstLine="567"/>
        <w:jc w:val="both"/>
        <w:rPr>
          <w:rStyle w:val="FontStyle12"/>
          <w:sz w:val="24"/>
          <w:szCs w:val="24"/>
        </w:rPr>
      </w:pPr>
      <w:r w:rsidRPr="000375B3">
        <w:rPr>
          <w:rStyle w:val="FontStyle12"/>
          <w:sz w:val="24"/>
          <w:szCs w:val="24"/>
        </w:rPr>
        <w:t>Исходя из изменений социально-политической и экономической ситуации в стране, опираясь на личностно</w:t>
      </w:r>
      <w:r w:rsidR="00C15A9D" w:rsidRPr="000375B3">
        <w:rPr>
          <w:rStyle w:val="FontStyle12"/>
          <w:sz w:val="24"/>
          <w:szCs w:val="24"/>
        </w:rPr>
        <w:t xml:space="preserve"> </w:t>
      </w:r>
      <w:r w:rsidRPr="000375B3">
        <w:rPr>
          <w:rStyle w:val="FontStyle12"/>
          <w:sz w:val="24"/>
          <w:szCs w:val="24"/>
        </w:rPr>
        <w:t>- деятельный подход к организации жизни детей и подростков, учитывая возрастную психологическую открытость детей, придавая смысл ранней и опережающей в современных условиях социализации молодежи, предусматривая ускоренную включенность в различные формы демократизации общественной жизни, программа опирается на определенные научные принципы:</w:t>
      </w:r>
    </w:p>
    <w:p w:rsidR="006A191B" w:rsidRPr="00601365" w:rsidRDefault="006A191B" w:rsidP="00D34130">
      <w:pPr>
        <w:pStyle w:val="af1"/>
        <w:rPr>
          <w:rStyle w:val="FontStyle13"/>
          <w:b w:val="0"/>
          <w:sz w:val="24"/>
          <w:szCs w:val="24"/>
        </w:rPr>
      </w:pPr>
      <w:r w:rsidRPr="00601365">
        <w:rPr>
          <w:rStyle w:val="FontStyle13"/>
          <w:b w:val="0"/>
          <w:sz w:val="24"/>
          <w:szCs w:val="24"/>
        </w:rPr>
        <w:t>Принцип демократизации:</w:t>
      </w:r>
    </w:p>
    <w:p w:rsidR="00F154C5" w:rsidRPr="000375B3" w:rsidRDefault="006A191B" w:rsidP="00167F83">
      <w:pPr>
        <w:pStyle w:val="af1"/>
        <w:numPr>
          <w:ilvl w:val="0"/>
          <w:numId w:val="2"/>
        </w:numPr>
        <w:rPr>
          <w:rStyle w:val="FontStyle12"/>
          <w:sz w:val="24"/>
          <w:szCs w:val="24"/>
        </w:rPr>
      </w:pPr>
      <w:r w:rsidRPr="000375B3">
        <w:rPr>
          <w:rStyle w:val="FontStyle12"/>
          <w:sz w:val="24"/>
          <w:szCs w:val="24"/>
        </w:rPr>
        <w:t>признание личности ребенка с ее достоинством и потенциалом в качестве самоцели;</w:t>
      </w:r>
    </w:p>
    <w:p w:rsidR="00F154C5" w:rsidRPr="000375B3" w:rsidRDefault="006A191B" w:rsidP="00167F83">
      <w:pPr>
        <w:pStyle w:val="af1"/>
        <w:numPr>
          <w:ilvl w:val="0"/>
          <w:numId w:val="2"/>
        </w:numPr>
        <w:rPr>
          <w:rStyle w:val="FontStyle12"/>
          <w:sz w:val="24"/>
          <w:szCs w:val="24"/>
        </w:rPr>
      </w:pPr>
      <w:r w:rsidRPr="000375B3">
        <w:rPr>
          <w:rStyle w:val="FontStyle12"/>
          <w:sz w:val="24"/>
          <w:szCs w:val="24"/>
        </w:rPr>
        <w:t>создание предпосылок для активности детей и взрослых, участие детей в решении всех вопросов жизнедеятельности объединения;</w:t>
      </w:r>
    </w:p>
    <w:p w:rsidR="00F154C5" w:rsidRPr="000375B3" w:rsidRDefault="006A191B" w:rsidP="00167F83">
      <w:pPr>
        <w:pStyle w:val="af1"/>
        <w:numPr>
          <w:ilvl w:val="0"/>
          <w:numId w:val="2"/>
        </w:numPr>
        <w:rPr>
          <w:rStyle w:val="FontStyle12"/>
          <w:sz w:val="24"/>
          <w:szCs w:val="24"/>
        </w:rPr>
      </w:pPr>
      <w:r w:rsidRPr="000375B3">
        <w:rPr>
          <w:rStyle w:val="FontStyle12"/>
          <w:sz w:val="24"/>
          <w:szCs w:val="24"/>
        </w:rPr>
        <w:lastRenderedPageBreak/>
        <w:t>упрочение норм уважительного отношения к другим людям, их социальному и профессиональному выбору, труду и его результатам;</w:t>
      </w:r>
    </w:p>
    <w:p w:rsidR="00F154C5" w:rsidRPr="000375B3" w:rsidRDefault="006A191B" w:rsidP="00167F83">
      <w:pPr>
        <w:pStyle w:val="af1"/>
        <w:numPr>
          <w:ilvl w:val="0"/>
          <w:numId w:val="2"/>
        </w:numPr>
        <w:rPr>
          <w:rStyle w:val="FontStyle11"/>
          <w:b w:val="0"/>
          <w:bCs w:val="0"/>
          <w:i w:val="0"/>
          <w:iCs w:val="0"/>
          <w:sz w:val="24"/>
          <w:szCs w:val="24"/>
        </w:rPr>
      </w:pPr>
      <w:r w:rsidRPr="000375B3">
        <w:rPr>
          <w:rStyle w:val="FontStyle11"/>
          <w:b w:val="0"/>
          <w:i w:val="0"/>
          <w:sz w:val="24"/>
          <w:szCs w:val="24"/>
        </w:rPr>
        <w:t>добровольность  включения ребенка в ту или иную деятельность;</w:t>
      </w:r>
    </w:p>
    <w:p w:rsidR="00F154C5" w:rsidRPr="000375B3" w:rsidRDefault="006A191B" w:rsidP="00167F83">
      <w:pPr>
        <w:pStyle w:val="af1"/>
        <w:numPr>
          <w:ilvl w:val="0"/>
          <w:numId w:val="2"/>
        </w:numPr>
        <w:rPr>
          <w:rStyle w:val="FontStyle11"/>
          <w:b w:val="0"/>
          <w:bCs w:val="0"/>
          <w:i w:val="0"/>
          <w:iCs w:val="0"/>
          <w:sz w:val="24"/>
          <w:szCs w:val="24"/>
        </w:rPr>
      </w:pPr>
      <w:r w:rsidRPr="000375B3">
        <w:rPr>
          <w:rStyle w:val="FontStyle11"/>
          <w:b w:val="0"/>
          <w:i w:val="0"/>
          <w:sz w:val="24"/>
          <w:szCs w:val="24"/>
        </w:rPr>
        <w:t xml:space="preserve">обеспечение свободы совести, вероисповедания и мировоззрения, </w:t>
      </w:r>
    </w:p>
    <w:p w:rsidR="006A191B" w:rsidRPr="000375B3" w:rsidRDefault="006A191B" w:rsidP="00167F83">
      <w:pPr>
        <w:pStyle w:val="af1"/>
        <w:numPr>
          <w:ilvl w:val="0"/>
          <w:numId w:val="2"/>
        </w:numPr>
        <w:rPr>
          <w:rStyle w:val="FontStyle11"/>
          <w:b w:val="0"/>
          <w:bCs w:val="0"/>
          <w:i w:val="0"/>
          <w:iCs w:val="0"/>
          <w:sz w:val="24"/>
          <w:szCs w:val="24"/>
        </w:rPr>
      </w:pPr>
      <w:r w:rsidRPr="000375B3">
        <w:rPr>
          <w:rStyle w:val="FontStyle13"/>
          <w:b w:val="0"/>
          <w:sz w:val="24"/>
          <w:szCs w:val="24"/>
        </w:rPr>
        <w:t xml:space="preserve"> </w:t>
      </w:r>
      <w:r w:rsidRPr="000375B3">
        <w:rPr>
          <w:rStyle w:val="FontStyle11"/>
          <w:b w:val="0"/>
          <w:i w:val="0"/>
          <w:sz w:val="24"/>
          <w:szCs w:val="24"/>
        </w:rPr>
        <w:t>участие  в  других  общественных  и  политических  организациях и движениях</w:t>
      </w:r>
    </w:p>
    <w:p w:rsidR="00F154C5" w:rsidRPr="00601365" w:rsidRDefault="00F154C5" w:rsidP="00D34130">
      <w:pPr>
        <w:pStyle w:val="af1"/>
        <w:rPr>
          <w:rStyle w:val="FontStyle13"/>
          <w:b w:val="0"/>
          <w:sz w:val="24"/>
          <w:szCs w:val="24"/>
        </w:rPr>
      </w:pPr>
      <w:r w:rsidRPr="00601365">
        <w:rPr>
          <w:rStyle w:val="FontStyle13"/>
          <w:b w:val="0"/>
          <w:sz w:val="24"/>
          <w:szCs w:val="24"/>
        </w:rPr>
        <w:t>Принцип самореализации:</w:t>
      </w:r>
    </w:p>
    <w:p w:rsidR="00F154C5" w:rsidRPr="000375B3" w:rsidRDefault="006A191B" w:rsidP="00167F83">
      <w:pPr>
        <w:pStyle w:val="af1"/>
        <w:numPr>
          <w:ilvl w:val="0"/>
          <w:numId w:val="3"/>
        </w:numPr>
        <w:rPr>
          <w:rStyle w:val="FontStyle14"/>
          <w:i w:val="0"/>
          <w:iCs w:val="0"/>
          <w:spacing w:val="0"/>
          <w:sz w:val="24"/>
          <w:szCs w:val="24"/>
        </w:rPr>
      </w:pPr>
      <w:r w:rsidRPr="000375B3">
        <w:rPr>
          <w:rStyle w:val="FontStyle12"/>
          <w:sz w:val="24"/>
          <w:szCs w:val="24"/>
        </w:rPr>
        <w:t xml:space="preserve">осознание цели и значения деятельности для личного саморазвития; </w:t>
      </w:r>
    </w:p>
    <w:p w:rsidR="00F154C5" w:rsidRPr="000375B3" w:rsidRDefault="006A191B" w:rsidP="00167F83">
      <w:pPr>
        <w:pStyle w:val="af1"/>
        <w:numPr>
          <w:ilvl w:val="0"/>
          <w:numId w:val="3"/>
        </w:numPr>
        <w:rPr>
          <w:rStyle w:val="FontStyle14"/>
          <w:i w:val="0"/>
          <w:iCs w:val="0"/>
          <w:spacing w:val="0"/>
          <w:sz w:val="24"/>
          <w:szCs w:val="24"/>
        </w:rPr>
      </w:pPr>
      <w:r w:rsidRPr="000375B3">
        <w:rPr>
          <w:rStyle w:val="FontStyle12"/>
          <w:sz w:val="24"/>
          <w:szCs w:val="24"/>
        </w:rPr>
        <w:t xml:space="preserve">учет осознанности каждым ребенком своего я; </w:t>
      </w:r>
    </w:p>
    <w:p w:rsidR="00F154C5" w:rsidRPr="000375B3" w:rsidRDefault="006A191B" w:rsidP="00167F83">
      <w:pPr>
        <w:pStyle w:val="af1"/>
        <w:numPr>
          <w:ilvl w:val="0"/>
          <w:numId w:val="3"/>
        </w:numPr>
        <w:rPr>
          <w:rStyle w:val="FontStyle12"/>
          <w:b/>
          <w:bCs/>
          <w:sz w:val="24"/>
          <w:szCs w:val="24"/>
        </w:rPr>
      </w:pPr>
      <w:r w:rsidRPr="000375B3">
        <w:rPr>
          <w:rStyle w:val="FontStyle14"/>
          <w:b w:val="0"/>
          <w:sz w:val="24"/>
          <w:szCs w:val="24"/>
        </w:rPr>
        <w:t xml:space="preserve"> </w:t>
      </w:r>
      <w:r w:rsidRPr="000375B3">
        <w:rPr>
          <w:rStyle w:val="FontStyle12"/>
          <w:sz w:val="24"/>
          <w:szCs w:val="24"/>
        </w:rPr>
        <w:t xml:space="preserve">последовательность, </w:t>
      </w:r>
      <w:proofErr w:type="spellStart"/>
      <w:r w:rsidRPr="000375B3">
        <w:rPr>
          <w:rStyle w:val="FontStyle12"/>
          <w:sz w:val="24"/>
          <w:szCs w:val="24"/>
        </w:rPr>
        <w:t>поэтапность</w:t>
      </w:r>
      <w:proofErr w:type="spellEnd"/>
      <w:r w:rsidRPr="000375B3">
        <w:rPr>
          <w:rStyle w:val="FontStyle12"/>
          <w:sz w:val="24"/>
          <w:szCs w:val="24"/>
        </w:rPr>
        <w:t xml:space="preserve"> решаемых задач;</w:t>
      </w:r>
    </w:p>
    <w:p w:rsidR="006A191B" w:rsidRPr="000375B3" w:rsidRDefault="006A191B" w:rsidP="00167F83">
      <w:pPr>
        <w:pStyle w:val="af1"/>
        <w:numPr>
          <w:ilvl w:val="0"/>
          <w:numId w:val="3"/>
        </w:numPr>
        <w:rPr>
          <w:rStyle w:val="FontStyle12"/>
          <w:b/>
          <w:bCs/>
          <w:sz w:val="24"/>
          <w:szCs w:val="24"/>
        </w:rPr>
      </w:pPr>
      <w:r w:rsidRPr="000375B3">
        <w:rPr>
          <w:rStyle w:val="FontStyle12"/>
          <w:sz w:val="24"/>
          <w:szCs w:val="24"/>
        </w:rPr>
        <w:t>учет возрастных и индивидуальных особенностей, которые способствуют обеспечению успешной самореализации ребенка.</w:t>
      </w:r>
    </w:p>
    <w:p w:rsidR="006A191B" w:rsidRPr="00601365" w:rsidRDefault="006A191B" w:rsidP="00D34130">
      <w:pPr>
        <w:pStyle w:val="af1"/>
        <w:rPr>
          <w:rStyle w:val="FontStyle11"/>
          <w:i w:val="0"/>
          <w:sz w:val="24"/>
          <w:szCs w:val="24"/>
        </w:rPr>
      </w:pPr>
      <w:r w:rsidRPr="00601365">
        <w:rPr>
          <w:rStyle w:val="FontStyle12"/>
          <w:sz w:val="24"/>
          <w:szCs w:val="24"/>
        </w:rPr>
        <w:t xml:space="preserve">Принцип </w:t>
      </w:r>
      <w:proofErr w:type="spellStart"/>
      <w:r w:rsidRPr="00601365">
        <w:rPr>
          <w:rStyle w:val="FontStyle12"/>
          <w:sz w:val="24"/>
          <w:szCs w:val="24"/>
        </w:rPr>
        <w:t>деятельностного</w:t>
      </w:r>
      <w:proofErr w:type="spellEnd"/>
      <w:r w:rsidRPr="00601365">
        <w:rPr>
          <w:rStyle w:val="FontStyle12"/>
          <w:sz w:val="24"/>
          <w:szCs w:val="24"/>
        </w:rPr>
        <w:t xml:space="preserve"> подхода:</w:t>
      </w:r>
    </w:p>
    <w:p w:rsidR="006A191B" w:rsidRPr="000375B3" w:rsidRDefault="006A191B" w:rsidP="00167F83">
      <w:pPr>
        <w:pStyle w:val="af1"/>
        <w:numPr>
          <w:ilvl w:val="0"/>
          <w:numId w:val="4"/>
        </w:numPr>
        <w:rPr>
          <w:rStyle w:val="FontStyle11"/>
          <w:b w:val="0"/>
          <w:i w:val="0"/>
          <w:sz w:val="24"/>
          <w:szCs w:val="24"/>
        </w:rPr>
      </w:pPr>
      <w:r w:rsidRPr="000375B3">
        <w:rPr>
          <w:rStyle w:val="FontStyle11"/>
          <w:b w:val="0"/>
          <w:i w:val="0"/>
          <w:sz w:val="24"/>
          <w:szCs w:val="24"/>
        </w:rPr>
        <w:t>обучение и развитие личности ребенка происходит в разноо</w:t>
      </w:r>
      <w:r w:rsidR="00D77784" w:rsidRPr="000375B3">
        <w:rPr>
          <w:rStyle w:val="FontStyle11"/>
          <w:b w:val="0"/>
          <w:i w:val="0"/>
          <w:sz w:val="24"/>
          <w:szCs w:val="24"/>
        </w:rPr>
        <w:t>бразной творческой деятельности</w:t>
      </w:r>
    </w:p>
    <w:p w:rsidR="006A191B" w:rsidRPr="00601365" w:rsidRDefault="006A191B" w:rsidP="00D34130">
      <w:pPr>
        <w:pStyle w:val="af1"/>
        <w:rPr>
          <w:rStyle w:val="FontStyle12"/>
          <w:sz w:val="24"/>
          <w:szCs w:val="24"/>
        </w:rPr>
      </w:pPr>
      <w:r w:rsidRPr="00601365">
        <w:rPr>
          <w:rStyle w:val="FontStyle12"/>
          <w:sz w:val="24"/>
          <w:szCs w:val="24"/>
        </w:rPr>
        <w:t>Принцип развития:</w:t>
      </w:r>
    </w:p>
    <w:p w:rsidR="00D77784" w:rsidRPr="000375B3" w:rsidRDefault="006A191B" w:rsidP="00167F83">
      <w:pPr>
        <w:pStyle w:val="af1"/>
        <w:numPr>
          <w:ilvl w:val="0"/>
          <w:numId w:val="4"/>
        </w:numPr>
        <w:rPr>
          <w:rStyle w:val="FontStyle13"/>
          <w:iCs/>
          <w:sz w:val="24"/>
          <w:szCs w:val="24"/>
        </w:rPr>
      </w:pPr>
      <w:r w:rsidRPr="000375B3">
        <w:rPr>
          <w:rStyle w:val="FontStyle11"/>
          <w:b w:val="0"/>
          <w:i w:val="0"/>
          <w:sz w:val="24"/>
          <w:szCs w:val="24"/>
        </w:rPr>
        <w:t xml:space="preserve">каждый этап развития по программе должен иметь конкретное </w:t>
      </w:r>
      <w:r w:rsidRPr="000375B3">
        <w:rPr>
          <w:rStyle w:val="FontStyle13"/>
          <w:b w:val="0"/>
          <w:i/>
          <w:sz w:val="24"/>
          <w:szCs w:val="24"/>
        </w:rPr>
        <w:t xml:space="preserve"> </w:t>
      </w:r>
      <w:r w:rsidRPr="000375B3">
        <w:rPr>
          <w:rStyle w:val="FontStyle11"/>
          <w:b w:val="0"/>
          <w:i w:val="0"/>
          <w:sz w:val="24"/>
          <w:szCs w:val="24"/>
        </w:rPr>
        <w:t xml:space="preserve">логическое завершение; </w:t>
      </w:r>
    </w:p>
    <w:p w:rsidR="00D77784" w:rsidRPr="000375B3" w:rsidRDefault="006A191B" w:rsidP="00167F83">
      <w:pPr>
        <w:pStyle w:val="af1"/>
        <w:numPr>
          <w:ilvl w:val="0"/>
          <w:numId w:val="4"/>
        </w:numPr>
        <w:rPr>
          <w:rStyle w:val="FontStyle13"/>
          <w:iCs/>
          <w:sz w:val="24"/>
          <w:szCs w:val="24"/>
        </w:rPr>
      </w:pPr>
      <w:r w:rsidRPr="000375B3">
        <w:rPr>
          <w:rStyle w:val="FontStyle11"/>
          <w:b w:val="0"/>
          <w:i w:val="0"/>
          <w:sz w:val="24"/>
          <w:szCs w:val="24"/>
        </w:rPr>
        <w:t xml:space="preserve">последовательный переход от этапа к этапу; </w:t>
      </w:r>
    </w:p>
    <w:p w:rsidR="00D77784" w:rsidRPr="000375B3" w:rsidRDefault="006A191B" w:rsidP="00167F83">
      <w:pPr>
        <w:pStyle w:val="af1"/>
        <w:numPr>
          <w:ilvl w:val="0"/>
          <w:numId w:val="4"/>
        </w:numPr>
        <w:rPr>
          <w:rStyle w:val="af5"/>
          <w:rFonts w:ascii="Times New Roman" w:hAnsi="Times New Roman" w:cs="Times New Roman"/>
          <w:iCs/>
          <w:sz w:val="24"/>
          <w:szCs w:val="24"/>
        </w:rPr>
      </w:pPr>
      <w:r w:rsidRPr="000375B3">
        <w:rPr>
          <w:rStyle w:val="FontStyle13"/>
          <w:b w:val="0"/>
          <w:i/>
          <w:sz w:val="24"/>
          <w:szCs w:val="24"/>
        </w:rPr>
        <w:t xml:space="preserve"> </w:t>
      </w:r>
      <w:r w:rsidRPr="000375B3">
        <w:rPr>
          <w:rStyle w:val="FontStyle11"/>
          <w:b w:val="0"/>
          <w:i w:val="0"/>
          <w:sz w:val="24"/>
          <w:szCs w:val="24"/>
        </w:rPr>
        <w:t>реализация через деятельность каждого ребенка - участника программы</w:t>
      </w:r>
    </w:p>
    <w:p w:rsidR="006A191B" w:rsidRPr="000375B3" w:rsidRDefault="00D77784" w:rsidP="00167F83">
      <w:pPr>
        <w:pStyle w:val="af1"/>
        <w:numPr>
          <w:ilvl w:val="0"/>
          <w:numId w:val="4"/>
        </w:numPr>
        <w:rPr>
          <w:rStyle w:val="af5"/>
          <w:rFonts w:ascii="Times New Roman" w:hAnsi="Times New Roman" w:cs="Times New Roman"/>
          <w:iCs/>
          <w:sz w:val="24"/>
          <w:szCs w:val="24"/>
        </w:rPr>
      </w:pPr>
      <w:r w:rsidRPr="000375B3">
        <w:rPr>
          <w:rStyle w:val="af5"/>
          <w:rFonts w:ascii="Times New Roman" w:hAnsi="Times New Roman" w:cs="Times New Roman"/>
          <w:b w:val="0"/>
          <w:sz w:val="24"/>
          <w:szCs w:val="24"/>
        </w:rPr>
        <w:t>т</w:t>
      </w:r>
      <w:r w:rsidR="006A191B" w:rsidRPr="000375B3">
        <w:rPr>
          <w:rStyle w:val="af5"/>
          <w:rFonts w:ascii="Times New Roman" w:hAnsi="Times New Roman" w:cs="Times New Roman"/>
          <w:b w:val="0"/>
          <w:sz w:val="24"/>
          <w:szCs w:val="24"/>
        </w:rPr>
        <w:t>ворчество</w:t>
      </w:r>
    </w:p>
    <w:p w:rsidR="006A191B" w:rsidRPr="00601365" w:rsidRDefault="006A191B" w:rsidP="00D34130">
      <w:pPr>
        <w:pStyle w:val="af1"/>
        <w:rPr>
          <w:rStyle w:val="FontStyle12"/>
          <w:sz w:val="24"/>
          <w:szCs w:val="24"/>
        </w:rPr>
      </w:pPr>
      <w:r w:rsidRPr="00601365">
        <w:rPr>
          <w:rStyle w:val="FontStyle12"/>
          <w:sz w:val="24"/>
          <w:szCs w:val="24"/>
        </w:rPr>
        <w:t>Принцип непрерывности, комплексности и последовательности:</w:t>
      </w:r>
    </w:p>
    <w:p w:rsidR="00D77784" w:rsidRPr="000375B3" w:rsidRDefault="006A191B" w:rsidP="00167F83">
      <w:pPr>
        <w:pStyle w:val="af1"/>
        <w:numPr>
          <w:ilvl w:val="0"/>
          <w:numId w:val="5"/>
        </w:numPr>
        <w:rPr>
          <w:rStyle w:val="FontStyle13"/>
          <w:b w:val="0"/>
          <w:iCs/>
          <w:sz w:val="24"/>
          <w:szCs w:val="24"/>
        </w:rPr>
      </w:pPr>
      <w:r w:rsidRPr="000375B3">
        <w:rPr>
          <w:rStyle w:val="FontStyle11"/>
          <w:b w:val="0"/>
          <w:i w:val="0"/>
          <w:sz w:val="24"/>
          <w:szCs w:val="24"/>
        </w:rPr>
        <w:t xml:space="preserve">развитие деятельности по программе  от </w:t>
      </w:r>
      <w:proofErr w:type="gramStart"/>
      <w:r w:rsidRPr="000375B3">
        <w:rPr>
          <w:rStyle w:val="FontStyle11"/>
          <w:b w:val="0"/>
          <w:i w:val="0"/>
          <w:sz w:val="24"/>
          <w:szCs w:val="24"/>
        </w:rPr>
        <w:t>простого</w:t>
      </w:r>
      <w:proofErr w:type="gramEnd"/>
      <w:r w:rsidRPr="000375B3">
        <w:rPr>
          <w:rStyle w:val="FontStyle11"/>
          <w:b w:val="0"/>
          <w:i w:val="0"/>
          <w:sz w:val="24"/>
          <w:szCs w:val="24"/>
        </w:rPr>
        <w:t xml:space="preserve"> к сложному; </w:t>
      </w:r>
    </w:p>
    <w:p w:rsidR="006A191B" w:rsidRPr="000375B3" w:rsidRDefault="006A191B" w:rsidP="00167F83">
      <w:pPr>
        <w:pStyle w:val="af1"/>
        <w:numPr>
          <w:ilvl w:val="0"/>
          <w:numId w:val="5"/>
        </w:numPr>
        <w:rPr>
          <w:rStyle w:val="FontStyle11"/>
          <w:b w:val="0"/>
          <w:i w:val="0"/>
          <w:sz w:val="24"/>
          <w:szCs w:val="24"/>
        </w:rPr>
      </w:pPr>
      <w:r w:rsidRPr="000375B3">
        <w:rPr>
          <w:rStyle w:val="FontStyle11"/>
          <w:b w:val="0"/>
          <w:i w:val="0"/>
          <w:sz w:val="24"/>
          <w:szCs w:val="24"/>
        </w:rPr>
        <w:t>отказ от разовых невзаимосвязанных мероприятий; взаимосвязь со всеми субъектами воспитательного пространства</w:t>
      </w:r>
    </w:p>
    <w:p w:rsidR="006A191B" w:rsidRPr="00601365" w:rsidRDefault="006A191B" w:rsidP="00D34130">
      <w:pPr>
        <w:pStyle w:val="af1"/>
        <w:rPr>
          <w:rStyle w:val="FontStyle12"/>
          <w:sz w:val="24"/>
          <w:szCs w:val="24"/>
        </w:rPr>
      </w:pPr>
      <w:r w:rsidRPr="00601365">
        <w:rPr>
          <w:rStyle w:val="FontStyle12"/>
          <w:sz w:val="24"/>
          <w:szCs w:val="24"/>
        </w:rPr>
        <w:t>Принцип вариативности:</w:t>
      </w:r>
    </w:p>
    <w:p w:rsidR="00D77784" w:rsidRPr="000375B3" w:rsidRDefault="006A191B" w:rsidP="00167F83">
      <w:pPr>
        <w:pStyle w:val="af1"/>
        <w:numPr>
          <w:ilvl w:val="0"/>
          <w:numId w:val="6"/>
        </w:numPr>
        <w:rPr>
          <w:rStyle w:val="FontStyle11"/>
          <w:bCs w:val="0"/>
          <w:i w:val="0"/>
          <w:iCs w:val="0"/>
          <w:sz w:val="24"/>
          <w:szCs w:val="24"/>
        </w:rPr>
      </w:pPr>
      <w:r w:rsidRPr="000375B3">
        <w:rPr>
          <w:rStyle w:val="FontStyle11"/>
          <w:b w:val="0"/>
          <w:i w:val="0"/>
          <w:sz w:val="24"/>
          <w:szCs w:val="24"/>
        </w:rPr>
        <w:t>заключается в возможности моделировать содержание программы, ее направления и временные рамки в соответст</w:t>
      </w:r>
      <w:r w:rsidR="00D77784" w:rsidRPr="000375B3">
        <w:rPr>
          <w:rStyle w:val="FontStyle11"/>
          <w:b w:val="0"/>
          <w:i w:val="0"/>
          <w:sz w:val="24"/>
          <w:szCs w:val="24"/>
        </w:rPr>
        <w:t>вии с местными условиями работы</w:t>
      </w:r>
    </w:p>
    <w:p w:rsidR="006A191B" w:rsidRPr="00601365" w:rsidRDefault="006A191B" w:rsidP="00D77784">
      <w:pPr>
        <w:pStyle w:val="af1"/>
        <w:rPr>
          <w:rStyle w:val="FontStyle12"/>
          <w:sz w:val="24"/>
          <w:szCs w:val="24"/>
        </w:rPr>
      </w:pPr>
      <w:r w:rsidRPr="00601365">
        <w:rPr>
          <w:rStyle w:val="FontStyle12"/>
          <w:sz w:val="24"/>
          <w:szCs w:val="24"/>
        </w:rPr>
        <w:t>Принцип гуманных и толерантных взаимоотношений:</w:t>
      </w:r>
    </w:p>
    <w:p w:rsidR="006A191B" w:rsidRPr="000375B3" w:rsidRDefault="006A191B" w:rsidP="00167F83">
      <w:pPr>
        <w:pStyle w:val="af1"/>
        <w:numPr>
          <w:ilvl w:val="0"/>
          <w:numId w:val="6"/>
        </w:numPr>
        <w:rPr>
          <w:rStyle w:val="FontStyle11"/>
          <w:i w:val="0"/>
          <w:sz w:val="24"/>
          <w:szCs w:val="24"/>
        </w:rPr>
      </w:pPr>
      <w:r w:rsidRPr="000375B3">
        <w:rPr>
          <w:rStyle w:val="FontStyle11"/>
          <w:b w:val="0"/>
          <w:i w:val="0"/>
          <w:sz w:val="24"/>
          <w:szCs w:val="24"/>
        </w:rPr>
        <w:t>при построении системы взаимодей</w:t>
      </w:r>
      <w:r w:rsidR="00D77784" w:rsidRPr="000375B3">
        <w:rPr>
          <w:rStyle w:val="FontStyle11"/>
          <w:b w:val="0"/>
          <w:i w:val="0"/>
          <w:sz w:val="24"/>
          <w:szCs w:val="24"/>
        </w:rPr>
        <w:t>ствия всех участников программы</w:t>
      </w:r>
    </w:p>
    <w:p w:rsidR="006A191B" w:rsidRPr="00601365" w:rsidRDefault="006A191B" w:rsidP="00D34130">
      <w:pPr>
        <w:pStyle w:val="af1"/>
        <w:rPr>
          <w:rStyle w:val="FontStyle12"/>
          <w:sz w:val="24"/>
          <w:szCs w:val="24"/>
        </w:rPr>
      </w:pPr>
      <w:r w:rsidRPr="00601365">
        <w:rPr>
          <w:rStyle w:val="FontStyle12"/>
          <w:sz w:val="24"/>
          <w:szCs w:val="24"/>
        </w:rPr>
        <w:t>Принцип опоры на общественно-значимые и культурные ценности:</w:t>
      </w:r>
    </w:p>
    <w:p w:rsidR="006A191B" w:rsidRPr="000375B3" w:rsidRDefault="006A191B" w:rsidP="00167F83">
      <w:pPr>
        <w:pStyle w:val="af1"/>
        <w:numPr>
          <w:ilvl w:val="0"/>
          <w:numId w:val="6"/>
        </w:numPr>
        <w:rPr>
          <w:rStyle w:val="FontStyle11"/>
          <w:b w:val="0"/>
          <w:i w:val="0"/>
          <w:sz w:val="24"/>
          <w:szCs w:val="24"/>
        </w:rPr>
      </w:pPr>
      <w:r w:rsidRPr="000375B3">
        <w:rPr>
          <w:rStyle w:val="FontStyle11"/>
          <w:b w:val="0"/>
          <w:i w:val="0"/>
          <w:sz w:val="24"/>
          <w:szCs w:val="24"/>
        </w:rPr>
        <w:t>при выстраивании образовательной и восп</w:t>
      </w:r>
      <w:r w:rsidR="00D77784" w:rsidRPr="000375B3">
        <w:rPr>
          <w:rStyle w:val="FontStyle11"/>
          <w:b w:val="0"/>
          <w:i w:val="0"/>
          <w:sz w:val="24"/>
          <w:szCs w:val="24"/>
        </w:rPr>
        <w:t>итательной деятельности</w:t>
      </w:r>
    </w:p>
    <w:p w:rsidR="00C15A9D" w:rsidRPr="000375B3" w:rsidRDefault="006A191B" w:rsidP="00D34130">
      <w:pPr>
        <w:pStyle w:val="af1"/>
        <w:rPr>
          <w:rStyle w:val="af5"/>
          <w:rFonts w:ascii="Times New Roman" w:hAnsi="Times New Roman" w:cs="Times New Roman"/>
          <w:sz w:val="24"/>
          <w:szCs w:val="24"/>
        </w:rPr>
      </w:pPr>
      <w:r w:rsidRPr="000375B3">
        <w:rPr>
          <w:rStyle w:val="af5"/>
          <w:rFonts w:ascii="Times New Roman" w:hAnsi="Times New Roman" w:cs="Times New Roman"/>
          <w:sz w:val="24"/>
          <w:szCs w:val="24"/>
        </w:rPr>
        <w:t xml:space="preserve">                  </w:t>
      </w:r>
      <w:r w:rsidR="00C15A9D" w:rsidRPr="000375B3">
        <w:rPr>
          <w:rStyle w:val="af5"/>
          <w:rFonts w:ascii="Times New Roman" w:hAnsi="Times New Roman" w:cs="Times New Roman"/>
          <w:sz w:val="24"/>
          <w:szCs w:val="24"/>
        </w:rPr>
        <w:t xml:space="preserve">      </w:t>
      </w:r>
    </w:p>
    <w:p w:rsidR="00D77784" w:rsidRPr="000375B3" w:rsidRDefault="006A191B" w:rsidP="00167F83">
      <w:pPr>
        <w:pStyle w:val="af1"/>
        <w:numPr>
          <w:ilvl w:val="0"/>
          <w:numId w:val="17"/>
        </w:numPr>
        <w:jc w:val="center"/>
        <w:rPr>
          <w:rStyle w:val="af5"/>
          <w:rFonts w:ascii="Times New Roman" w:hAnsi="Times New Roman" w:cs="Times New Roman"/>
          <w:sz w:val="24"/>
          <w:szCs w:val="24"/>
        </w:rPr>
      </w:pPr>
      <w:r w:rsidRPr="000375B3">
        <w:rPr>
          <w:rStyle w:val="af5"/>
          <w:rFonts w:ascii="Times New Roman" w:hAnsi="Times New Roman" w:cs="Times New Roman"/>
          <w:sz w:val="24"/>
          <w:szCs w:val="24"/>
        </w:rPr>
        <w:t>Содержание и форма реализации программы</w:t>
      </w:r>
    </w:p>
    <w:p w:rsidR="006A191B" w:rsidRPr="000375B3" w:rsidRDefault="00C15A9D" w:rsidP="006A251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75B3">
        <w:rPr>
          <w:rFonts w:ascii="Times New Roman" w:hAnsi="Times New Roman" w:cs="Times New Roman"/>
          <w:sz w:val="24"/>
          <w:szCs w:val="24"/>
          <w:lang w:eastAsia="ru-RU"/>
        </w:rPr>
        <w:t>Программа развития  ДО</w:t>
      </w:r>
      <w:r w:rsidR="006A191B" w:rsidRPr="000375B3">
        <w:rPr>
          <w:rFonts w:ascii="Times New Roman" w:hAnsi="Times New Roman" w:cs="Times New Roman"/>
          <w:sz w:val="24"/>
          <w:szCs w:val="24"/>
          <w:lang w:eastAsia="ru-RU"/>
        </w:rPr>
        <w:t>О является социально-педагогической, компле</w:t>
      </w:r>
      <w:r w:rsidR="000375B3" w:rsidRPr="000375B3">
        <w:rPr>
          <w:rFonts w:ascii="Times New Roman" w:hAnsi="Times New Roman" w:cs="Times New Roman"/>
          <w:sz w:val="24"/>
          <w:szCs w:val="24"/>
          <w:lang w:eastAsia="ru-RU"/>
        </w:rPr>
        <w:t xml:space="preserve">ксной и предполагает работу по </w:t>
      </w:r>
      <w:r w:rsidR="00801EA1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6A191B" w:rsidRPr="000375B3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направлениям:</w:t>
      </w:r>
    </w:p>
    <w:p w:rsidR="006A191B" w:rsidRPr="000375B3" w:rsidRDefault="00C1676B" w:rsidP="00167F83">
      <w:pPr>
        <w:pStyle w:val="af1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Гражданско-патриотическое направление</w:t>
      </w:r>
    </w:p>
    <w:p w:rsidR="006A191B" w:rsidRPr="000375B3" w:rsidRDefault="006A191B" w:rsidP="000375B3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Главная цель: актуализация патриотического воспитания граждан, гражданского долга, бережного отношения к историческому наследию, подготовка подрастающего поколения к службе в армии. </w:t>
      </w:r>
    </w:p>
    <w:p w:rsidR="006A191B" w:rsidRPr="000375B3" w:rsidRDefault="006A191B" w:rsidP="000375B3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Традиционные дела: 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Вахта памяти, иг</w:t>
      </w:r>
      <w:r w:rsidR="00C15A9D" w:rsidRPr="000375B3">
        <w:rPr>
          <w:rFonts w:ascii="Times New Roman" w:hAnsi="Times New Roman" w:cs="Times New Roman"/>
          <w:sz w:val="24"/>
          <w:szCs w:val="24"/>
        </w:rPr>
        <w:t>ра «Зарница</w:t>
      </w:r>
      <w:r w:rsidR="006D1F41" w:rsidRPr="000375B3">
        <w:rPr>
          <w:rFonts w:ascii="Times New Roman" w:hAnsi="Times New Roman" w:cs="Times New Roman"/>
          <w:sz w:val="24"/>
          <w:szCs w:val="24"/>
        </w:rPr>
        <w:t>»</w:t>
      </w:r>
      <w:r w:rsidRPr="000375B3">
        <w:rPr>
          <w:rFonts w:ascii="Times New Roman" w:hAnsi="Times New Roman" w:cs="Times New Roman"/>
          <w:sz w:val="24"/>
          <w:szCs w:val="24"/>
        </w:rPr>
        <w:t>, поисковая работ</w:t>
      </w:r>
      <w:r w:rsidR="00C15A9D" w:rsidRPr="000375B3">
        <w:rPr>
          <w:rFonts w:ascii="Times New Roman" w:hAnsi="Times New Roman" w:cs="Times New Roman"/>
          <w:sz w:val="24"/>
          <w:szCs w:val="24"/>
        </w:rPr>
        <w:t>а «Сбор сведений о посёлке Куркачи</w:t>
      </w:r>
      <w:r w:rsidRPr="000375B3">
        <w:rPr>
          <w:rFonts w:ascii="Times New Roman" w:hAnsi="Times New Roman" w:cs="Times New Roman"/>
          <w:sz w:val="24"/>
          <w:szCs w:val="24"/>
        </w:rPr>
        <w:t>»</w:t>
      </w:r>
      <w:r w:rsidR="00221BA5">
        <w:rPr>
          <w:rFonts w:ascii="Times New Roman" w:hAnsi="Times New Roman" w:cs="Times New Roman"/>
          <w:sz w:val="24"/>
          <w:szCs w:val="24"/>
        </w:rPr>
        <w:t>, уроки мужества «</w:t>
      </w:r>
      <w:r w:rsidRPr="000375B3">
        <w:rPr>
          <w:rFonts w:ascii="Times New Roman" w:hAnsi="Times New Roman" w:cs="Times New Roman"/>
          <w:sz w:val="24"/>
          <w:szCs w:val="24"/>
        </w:rPr>
        <w:t>Г</w:t>
      </w:r>
      <w:r w:rsidR="00221BA5">
        <w:rPr>
          <w:rFonts w:ascii="Times New Roman" w:hAnsi="Times New Roman" w:cs="Times New Roman"/>
          <w:sz w:val="24"/>
          <w:szCs w:val="24"/>
        </w:rPr>
        <w:t>ерои минувших дней», месячник «</w:t>
      </w:r>
      <w:r w:rsidRPr="000375B3">
        <w:rPr>
          <w:rFonts w:ascii="Times New Roman" w:hAnsi="Times New Roman" w:cs="Times New Roman"/>
          <w:sz w:val="24"/>
          <w:szCs w:val="24"/>
        </w:rPr>
        <w:t>З</w:t>
      </w:r>
      <w:r w:rsidR="00221BA5">
        <w:rPr>
          <w:rFonts w:ascii="Times New Roman" w:hAnsi="Times New Roman" w:cs="Times New Roman"/>
          <w:sz w:val="24"/>
          <w:szCs w:val="24"/>
        </w:rPr>
        <w:t>ащитника Отечества», праздник «</w:t>
      </w:r>
      <w:r w:rsidRPr="000375B3">
        <w:rPr>
          <w:rFonts w:ascii="Times New Roman" w:hAnsi="Times New Roman" w:cs="Times New Roman"/>
          <w:sz w:val="24"/>
          <w:szCs w:val="24"/>
        </w:rPr>
        <w:t>Салют, Победа!», оформление экспози</w:t>
      </w:r>
      <w:r w:rsidR="00221BA5">
        <w:rPr>
          <w:rFonts w:ascii="Times New Roman" w:hAnsi="Times New Roman" w:cs="Times New Roman"/>
          <w:sz w:val="24"/>
          <w:szCs w:val="24"/>
        </w:rPr>
        <w:t>ц</w:t>
      </w:r>
      <w:r w:rsidR="00801EA1">
        <w:rPr>
          <w:rFonts w:ascii="Times New Roman" w:hAnsi="Times New Roman" w:cs="Times New Roman"/>
          <w:sz w:val="24"/>
          <w:szCs w:val="24"/>
        </w:rPr>
        <w:t>ии, выставок в школьных музеях и др.</w:t>
      </w:r>
      <w:proofErr w:type="gramEnd"/>
    </w:p>
    <w:p w:rsidR="00C1676B" w:rsidRPr="000375B3" w:rsidRDefault="00C1676B" w:rsidP="00167F83">
      <w:pPr>
        <w:pStyle w:val="af1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375B3">
        <w:rPr>
          <w:rFonts w:ascii="Times New Roman" w:hAnsi="Times New Roman" w:cs="Times New Roman"/>
          <w:sz w:val="24"/>
          <w:szCs w:val="24"/>
          <w:lang w:eastAsia="ru-RU"/>
        </w:rPr>
        <w:t xml:space="preserve">Социальное </w:t>
      </w:r>
      <w:r w:rsidR="00801EA1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801EA1" w:rsidRPr="00801EA1">
        <w:rPr>
          <w:rFonts w:ascii="Times New Roman" w:hAnsi="Times New Roman" w:cs="Times New Roman"/>
          <w:sz w:val="24"/>
          <w:szCs w:val="24"/>
          <w:lang w:eastAsia="ru-RU"/>
        </w:rPr>
        <w:t>самоуправление, профориентация</w:t>
      </w:r>
      <w:r w:rsidR="00801EA1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801EA1" w:rsidRPr="00801E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375B3">
        <w:rPr>
          <w:rFonts w:ascii="Times New Roman" w:hAnsi="Times New Roman" w:cs="Times New Roman"/>
          <w:sz w:val="24"/>
          <w:szCs w:val="24"/>
          <w:lang w:eastAsia="ru-RU"/>
        </w:rPr>
        <w:t xml:space="preserve">направление </w:t>
      </w:r>
    </w:p>
    <w:p w:rsidR="00C1676B" w:rsidRPr="000375B3" w:rsidRDefault="00C1676B" w:rsidP="000375B3">
      <w:pPr>
        <w:pStyle w:val="af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75B3">
        <w:rPr>
          <w:rFonts w:ascii="Times New Roman" w:hAnsi="Times New Roman" w:cs="Times New Roman"/>
          <w:sz w:val="24"/>
          <w:szCs w:val="24"/>
          <w:lang w:eastAsia="ru-RU"/>
        </w:rPr>
        <w:t>Главная цель: развивать активность, ответственность, самостоятельность, инициативность членов организации; развивать самоуправление в школе и в классе.</w:t>
      </w:r>
    </w:p>
    <w:p w:rsidR="00C1676B" w:rsidRPr="000375B3" w:rsidRDefault="00C1676B" w:rsidP="000375B3">
      <w:pPr>
        <w:pStyle w:val="af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BA5">
        <w:rPr>
          <w:rFonts w:ascii="Times New Roman" w:hAnsi="Times New Roman" w:cs="Times New Roman"/>
          <w:sz w:val="24"/>
          <w:szCs w:val="24"/>
          <w:lang w:eastAsia="ru-RU"/>
        </w:rPr>
        <w:t>Традиционные дела</w:t>
      </w:r>
      <w:r w:rsidR="00221BA5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0375B3">
        <w:rPr>
          <w:rFonts w:ascii="Times New Roman" w:hAnsi="Times New Roman" w:cs="Times New Roman"/>
          <w:sz w:val="24"/>
          <w:szCs w:val="24"/>
          <w:lang w:eastAsia="ru-RU"/>
        </w:rPr>
        <w:t xml:space="preserve"> разрабатывает основные принципы деятельности ДШО «Планета Детства»,  доводит их до сведения всех членов дружины; знакомит с Правилами поведения учащихся и контролирует их выполнение; знакомит с Правами ребенка; организует </w:t>
      </w:r>
      <w:r w:rsidR="00221BA5">
        <w:rPr>
          <w:rFonts w:ascii="Times New Roman" w:hAnsi="Times New Roman" w:cs="Times New Roman"/>
          <w:sz w:val="24"/>
          <w:szCs w:val="24"/>
          <w:lang w:eastAsia="ru-RU"/>
        </w:rPr>
        <w:t>и про</w:t>
      </w:r>
      <w:r w:rsidR="00801EA1">
        <w:rPr>
          <w:rFonts w:ascii="Times New Roman" w:hAnsi="Times New Roman" w:cs="Times New Roman"/>
          <w:sz w:val="24"/>
          <w:szCs w:val="24"/>
          <w:lang w:eastAsia="ru-RU"/>
        </w:rPr>
        <w:t>водит конкурс «Класс года»; деятельность отрядов юных инспекторов движения, дружины юных пожарников</w:t>
      </w:r>
      <w:r w:rsidR="007819A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1676B" w:rsidRPr="00221BA5" w:rsidRDefault="00C1676B" w:rsidP="00167F83">
      <w:pPr>
        <w:pStyle w:val="af1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21BA5">
        <w:rPr>
          <w:rFonts w:ascii="Times New Roman" w:hAnsi="Times New Roman" w:cs="Times New Roman"/>
          <w:bCs/>
          <w:iCs/>
          <w:sz w:val="24"/>
          <w:szCs w:val="24"/>
        </w:rPr>
        <w:t xml:space="preserve">Направление  профилактики правонарушений </w:t>
      </w:r>
    </w:p>
    <w:p w:rsidR="00C1676B" w:rsidRPr="000375B3" w:rsidRDefault="00C1676B" w:rsidP="00221BA5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221BA5">
        <w:rPr>
          <w:rFonts w:ascii="Times New Roman" w:hAnsi="Times New Roman" w:cs="Times New Roman"/>
          <w:sz w:val="24"/>
          <w:szCs w:val="24"/>
        </w:rPr>
        <w:lastRenderedPageBreak/>
        <w:t>Главная цель: содействие администрации образовательного учреждения в организации</w:t>
      </w:r>
      <w:r w:rsidRPr="000375B3">
        <w:rPr>
          <w:rFonts w:ascii="Times New Roman" w:hAnsi="Times New Roman" w:cs="Times New Roman"/>
          <w:sz w:val="24"/>
          <w:szCs w:val="24"/>
        </w:rPr>
        <w:t xml:space="preserve"> деятельности по профилактике правонарушений среди учащихся.</w:t>
      </w:r>
    </w:p>
    <w:p w:rsidR="00C1676B" w:rsidRPr="000375B3" w:rsidRDefault="00C1676B" w:rsidP="00221BA5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221BA5">
        <w:rPr>
          <w:rFonts w:ascii="Times New Roman" w:hAnsi="Times New Roman" w:cs="Times New Roman"/>
          <w:sz w:val="24"/>
          <w:szCs w:val="24"/>
        </w:rPr>
        <w:t>Традиционные дела: классные часы на правовую тему, дежурство на общешкольных</w:t>
      </w:r>
      <w:r w:rsidRPr="000375B3">
        <w:rPr>
          <w:rFonts w:ascii="Times New Roman" w:hAnsi="Times New Roman" w:cs="Times New Roman"/>
          <w:sz w:val="24"/>
          <w:szCs w:val="24"/>
        </w:rPr>
        <w:t xml:space="preserve"> мероприятиях содействие по укреплению общественного порядка и борьбе с правонарушениями в школе</w:t>
      </w:r>
      <w:r w:rsidR="00221BA5">
        <w:rPr>
          <w:rFonts w:ascii="Times New Roman" w:hAnsi="Times New Roman" w:cs="Times New Roman"/>
          <w:sz w:val="24"/>
          <w:szCs w:val="24"/>
        </w:rPr>
        <w:t>.</w:t>
      </w:r>
    </w:p>
    <w:p w:rsidR="000375B3" w:rsidRPr="00221BA5" w:rsidRDefault="000375B3" w:rsidP="00167F83">
      <w:pPr>
        <w:pStyle w:val="af1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21BA5">
        <w:rPr>
          <w:rFonts w:ascii="Times New Roman" w:hAnsi="Times New Roman" w:cs="Times New Roman"/>
          <w:sz w:val="24"/>
          <w:szCs w:val="24"/>
        </w:rPr>
        <w:t>Экологическо-трудовое  направление</w:t>
      </w:r>
    </w:p>
    <w:p w:rsidR="000375B3" w:rsidRPr="000375B3" w:rsidRDefault="000375B3" w:rsidP="00221BA5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221BA5">
        <w:rPr>
          <w:rFonts w:ascii="Times New Roman" w:hAnsi="Times New Roman" w:cs="Times New Roman"/>
          <w:sz w:val="24"/>
          <w:szCs w:val="24"/>
        </w:rPr>
        <w:t>Главная цель: формирование экологической грамотности и экологической культуры, в</w:t>
      </w:r>
      <w:r w:rsidRPr="000375B3">
        <w:rPr>
          <w:rFonts w:ascii="Times New Roman" w:hAnsi="Times New Roman" w:cs="Times New Roman"/>
          <w:sz w:val="24"/>
          <w:szCs w:val="24"/>
        </w:rPr>
        <w:t xml:space="preserve"> основе которых лежат ответственное отношение к окружающей среде, поддержание порядка в классах и школе, участие в хозяйственных вопросах.</w:t>
      </w:r>
    </w:p>
    <w:p w:rsidR="000375B3" w:rsidRPr="000375B3" w:rsidRDefault="000375B3" w:rsidP="00221BA5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1BA5">
        <w:rPr>
          <w:rFonts w:ascii="Times New Roman" w:hAnsi="Times New Roman" w:cs="Times New Roman"/>
          <w:sz w:val="24"/>
          <w:szCs w:val="24"/>
        </w:rPr>
        <w:t>Традиционные дела:, операция «</w:t>
      </w:r>
      <w:r w:rsidR="00221BA5">
        <w:rPr>
          <w:rFonts w:ascii="Times New Roman" w:hAnsi="Times New Roman" w:cs="Times New Roman"/>
          <w:sz w:val="24"/>
          <w:szCs w:val="24"/>
        </w:rPr>
        <w:t>Каждой пичужке - по кормушке</w:t>
      </w:r>
      <w:r w:rsidRPr="00221BA5">
        <w:rPr>
          <w:rFonts w:ascii="Times New Roman" w:hAnsi="Times New Roman" w:cs="Times New Roman"/>
          <w:sz w:val="24"/>
          <w:szCs w:val="24"/>
        </w:rPr>
        <w:t>», акция «Живи,</w:t>
      </w:r>
      <w:r w:rsidRPr="000375B3">
        <w:rPr>
          <w:rFonts w:ascii="Times New Roman" w:hAnsi="Times New Roman" w:cs="Times New Roman"/>
          <w:sz w:val="24"/>
          <w:szCs w:val="24"/>
        </w:rPr>
        <w:t xml:space="preserve"> Земля!»,  декада по озеленению, акция «Школа – наш дом, будь хозяином в </w:t>
      </w:r>
      <w:r w:rsidR="00221BA5">
        <w:rPr>
          <w:rFonts w:ascii="Times New Roman" w:hAnsi="Times New Roman" w:cs="Times New Roman"/>
          <w:sz w:val="24"/>
          <w:szCs w:val="24"/>
        </w:rPr>
        <w:t>нем», экологические субботники и др.</w:t>
      </w:r>
      <w:proofErr w:type="gramEnd"/>
    </w:p>
    <w:p w:rsidR="000375B3" w:rsidRPr="00221BA5" w:rsidRDefault="00801EA1" w:rsidP="00167F83">
      <w:pPr>
        <w:pStyle w:val="af1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Здоровье-сберегающее  (с</w:t>
      </w:r>
      <w:r w:rsidR="000375B3" w:rsidRPr="00221BA5">
        <w:rPr>
          <w:rFonts w:ascii="Times New Roman" w:hAnsi="Times New Roman" w:cs="Times New Roman"/>
          <w:sz w:val="24"/>
          <w:szCs w:val="24"/>
        </w:rPr>
        <w:t>портивно-оздоровительное</w:t>
      </w:r>
      <w:r>
        <w:rPr>
          <w:rFonts w:ascii="Times New Roman" w:hAnsi="Times New Roman" w:cs="Times New Roman"/>
          <w:sz w:val="24"/>
          <w:szCs w:val="24"/>
        </w:rPr>
        <w:t>)</w:t>
      </w:r>
      <w:r w:rsidR="000375B3" w:rsidRPr="00221BA5">
        <w:rPr>
          <w:rFonts w:ascii="Times New Roman" w:hAnsi="Times New Roman" w:cs="Times New Roman"/>
          <w:sz w:val="24"/>
          <w:szCs w:val="24"/>
        </w:rPr>
        <w:t xml:space="preserve"> направление</w:t>
      </w:r>
    </w:p>
    <w:p w:rsidR="000375B3" w:rsidRPr="000375B3" w:rsidRDefault="000375B3" w:rsidP="000375B3">
      <w:pPr>
        <w:pStyle w:val="af1"/>
        <w:rPr>
          <w:rFonts w:ascii="Times New Roman" w:hAnsi="Times New Roman" w:cs="Times New Roman"/>
          <w:sz w:val="24"/>
          <w:szCs w:val="24"/>
        </w:rPr>
      </w:pPr>
      <w:r w:rsidRPr="00221BA5">
        <w:rPr>
          <w:rFonts w:ascii="Times New Roman" w:hAnsi="Times New Roman" w:cs="Times New Roman"/>
          <w:sz w:val="24"/>
          <w:szCs w:val="24"/>
        </w:rPr>
        <w:t>Главная цель: учить детей правильному ведению здорового образа жизни, привлекать детей</w:t>
      </w:r>
      <w:r w:rsidRPr="000375B3">
        <w:rPr>
          <w:rFonts w:ascii="Times New Roman" w:hAnsi="Times New Roman" w:cs="Times New Roman"/>
          <w:sz w:val="24"/>
          <w:szCs w:val="24"/>
        </w:rPr>
        <w:t xml:space="preserve"> разного возраста к беседам о вредных привычках, организация и проведение спортивных конкурсов и соревнований.</w:t>
      </w:r>
    </w:p>
    <w:p w:rsidR="00801EA1" w:rsidRPr="000375B3" w:rsidRDefault="000375B3" w:rsidP="003818F7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221BA5">
        <w:rPr>
          <w:rFonts w:ascii="Times New Roman" w:hAnsi="Times New Roman" w:cs="Times New Roman"/>
          <w:sz w:val="24"/>
          <w:szCs w:val="24"/>
        </w:rPr>
        <w:t>Традиционные дела: «Веселые старты», День здоровья, «Фестиваль ГТО», «А, ну-ка</w:t>
      </w:r>
      <w:r w:rsidRPr="000375B3">
        <w:rPr>
          <w:rFonts w:ascii="Times New Roman" w:hAnsi="Times New Roman" w:cs="Times New Roman"/>
          <w:sz w:val="24"/>
          <w:szCs w:val="24"/>
        </w:rPr>
        <w:t xml:space="preserve"> мальчики», « Лыжня России», «Олимпиада Главы»</w:t>
      </w:r>
      <w:r w:rsidR="00801EA1">
        <w:rPr>
          <w:rFonts w:ascii="Times New Roman" w:hAnsi="Times New Roman" w:cs="Times New Roman"/>
          <w:sz w:val="24"/>
          <w:szCs w:val="24"/>
        </w:rPr>
        <w:t xml:space="preserve">; </w:t>
      </w:r>
      <w:r w:rsidR="007819A5">
        <w:rPr>
          <w:rFonts w:ascii="Times New Roman" w:hAnsi="Times New Roman" w:cs="Times New Roman"/>
          <w:sz w:val="24"/>
          <w:szCs w:val="24"/>
        </w:rPr>
        <w:t>деятельность отряда «</w:t>
      </w:r>
      <w:r w:rsidR="007819A5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="007819A5" w:rsidRPr="007819A5">
        <w:rPr>
          <w:rFonts w:ascii="Times New Roman" w:hAnsi="Times New Roman" w:cs="Times New Roman"/>
          <w:sz w:val="24"/>
          <w:szCs w:val="24"/>
        </w:rPr>
        <w:t xml:space="preserve"> </w:t>
      </w:r>
      <w:r w:rsidR="007819A5">
        <w:rPr>
          <w:rFonts w:ascii="Times New Roman" w:hAnsi="Times New Roman" w:cs="Times New Roman"/>
          <w:sz w:val="24"/>
          <w:szCs w:val="24"/>
        </w:rPr>
        <w:t>дети»:</w:t>
      </w:r>
      <w:r w:rsidR="007819A5" w:rsidRPr="007819A5">
        <w:rPr>
          <w:rFonts w:ascii="Times New Roman" w:hAnsi="Times New Roman" w:cs="Times New Roman"/>
          <w:sz w:val="24"/>
          <w:szCs w:val="24"/>
        </w:rPr>
        <w:t xml:space="preserve"> </w:t>
      </w:r>
      <w:r w:rsidR="00801EA1">
        <w:rPr>
          <w:rFonts w:ascii="Times New Roman" w:hAnsi="Times New Roman" w:cs="Times New Roman"/>
          <w:sz w:val="24"/>
          <w:szCs w:val="24"/>
        </w:rPr>
        <w:t>акции «Поделись улыбкой », «</w:t>
      </w:r>
      <w:r w:rsidR="00801EA1" w:rsidRPr="00801EA1">
        <w:rPr>
          <w:rFonts w:ascii="Times New Roman" w:hAnsi="Times New Roman" w:cs="Times New Roman"/>
          <w:sz w:val="24"/>
          <w:szCs w:val="24"/>
        </w:rPr>
        <w:t xml:space="preserve">Яркая здоровая зимушка-зима», «Будь </w:t>
      </w:r>
      <w:proofErr w:type="spellStart"/>
      <w:r w:rsidR="00801EA1" w:rsidRPr="00801EA1">
        <w:rPr>
          <w:rFonts w:ascii="Times New Roman" w:hAnsi="Times New Roman" w:cs="Times New Roman"/>
          <w:sz w:val="24"/>
          <w:szCs w:val="24"/>
        </w:rPr>
        <w:t>готов</w:t>
      </w:r>
      <w:proofErr w:type="gramStart"/>
      <w:r w:rsidR="00801EA1" w:rsidRPr="00801EA1">
        <w:rPr>
          <w:rFonts w:ascii="Times New Roman" w:hAnsi="Times New Roman" w:cs="Times New Roman"/>
          <w:sz w:val="24"/>
          <w:szCs w:val="24"/>
        </w:rPr>
        <w:t>!С</w:t>
      </w:r>
      <w:proofErr w:type="gramEnd"/>
      <w:r w:rsidR="00801EA1" w:rsidRPr="00801EA1">
        <w:rPr>
          <w:rFonts w:ascii="Times New Roman" w:hAnsi="Times New Roman" w:cs="Times New Roman"/>
          <w:sz w:val="24"/>
          <w:szCs w:val="24"/>
        </w:rPr>
        <w:t>кажи</w:t>
      </w:r>
      <w:proofErr w:type="spellEnd"/>
      <w:r w:rsidR="00801EA1" w:rsidRPr="00801EA1">
        <w:rPr>
          <w:rFonts w:ascii="Times New Roman" w:hAnsi="Times New Roman" w:cs="Times New Roman"/>
          <w:sz w:val="24"/>
          <w:szCs w:val="24"/>
        </w:rPr>
        <w:t xml:space="preserve"> нет!», « Россия без табака», «Будь здоровым! Танцуй», «Здоровая мама - здоровый ребенок», «Количество свечек зависит от тебя», «Подари чудо», «Здоровая пробежка».</w:t>
      </w:r>
    </w:p>
    <w:p w:rsidR="000375B3" w:rsidRPr="00221BA5" w:rsidRDefault="000375B3" w:rsidP="00167F83">
      <w:pPr>
        <w:pStyle w:val="af1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BA5">
        <w:rPr>
          <w:rFonts w:ascii="Times New Roman" w:hAnsi="Times New Roman" w:cs="Times New Roman"/>
          <w:sz w:val="24"/>
          <w:szCs w:val="24"/>
        </w:rPr>
        <w:t xml:space="preserve">Художественно-эстетическое направление </w:t>
      </w:r>
    </w:p>
    <w:p w:rsidR="000375B3" w:rsidRPr="000375B3" w:rsidRDefault="000375B3" w:rsidP="003818F7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221BA5">
        <w:rPr>
          <w:rFonts w:ascii="Times New Roman" w:hAnsi="Times New Roman" w:cs="Times New Roman"/>
          <w:sz w:val="24"/>
          <w:szCs w:val="24"/>
        </w:rPr>
        <w:t>Главная цель:  развитие лидерского и творческого потенциала, физическое, эмоциональное,</w:t>
      </w:r>
      <w:r w:rsidRPr="000375B3">
        <w:rPr>
          <w:rFonts w:ascii="Times New Roman" w:hAnsi="Times New Roman" w:cs="Times New Roman"/>
          <w:sz w:val="24"/>
          <w:szCs w:val="24"/>
        </w:rPr>
        <w:t xml:space="preserve"> духовное развитие членов организации.</w:t>
      </w:r>
    </w:p>
    <w:p w:rsidR="000375B3" w:rsidRPr="000375B3" w:rsidRDefault="000375B3" w:rsidP="003818F7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221BA5">
        <w:rPr>
          <w:rFonts w:ascii="Times New Roman" w:hAnsi="Times New Roman" w:cs="Times New Roman"/>
          <w:sz w:val="24"/>
          <w:szCs w:val="24"/>
        </w:rPr>
        <w:t>Традиционные дела: День знаний, День учителя, КТД «Праздник осени», «День матери», «</w:t>
      </w:r>
      <w:r w:rsidR="00221BA5">
        <w:rPr>
          <w:rFonts w:ascii="Times New Roman" w:hAnsi="Times New Roman" w:cs="Times New Roman"/>
          <w:sz w:val="24"/>
          <w:szCs w:val="24"/>
        </w:rPr>
        <w:t>Ф</w:t>
      </w:r>
      <w:r w:rsidRPr="000375B3">
        <w:rPr>
          <w:rFonts w:ascii="Times New Roman" w:hAnsi="Times New Roman" w:cs="Times New Roman"/>
          <w:sz w:val="24"/>
          <w:szCs w:val="24"/>
        </w:rPr>
        <w:t xml:space="preserve">естиваль военной песни», </w:t>
      </w:r>
      <w:r w:rsidR="00221BA5">
        <w:rPr>
          <w:rFonts w:ascii="Times New Roman" w:hAnsi="Times New Roman" w:cs="Times New Roman"/>
          <w:sz w:val="24"/>
          <w:szCs w:val="24"/>
        </w:rPr>
        <w:t>«</w:t>
      </w:r>
      <w:r w:rsidRPr="000375B3">
        <w:rPr>
          <w:rFonts w:ascii="Times New Roman" w:hAnsi="Times New Roman" w:cs="Times New Roman"/>
          <w:sz w:val="24"/>
          <w:szCs w:val="24"/>
        </w:rPr>
        <w:t>А ну-ка, девочки»</w:t>
      </w:r>
      <w:r w:rsidR="00221BA5">
        <w:rPr>
          <w:rFonts w:ascii="Times New Roman" w:hAnsi="Times New Roman" w:cs="Times New Roman"/>
          <w:sz w:val="24"/>
          <w:szCs w:val="24"/>
        </w:rPr>
        <w:t xml:space="preserve"> и др</w:t>
      </w:r>
      <w:r w:rsidRPr="000375B3">
        <w:rPr>
          <w:rFonts w:ascii="Times New Roman" w:hAnsi="Times New Roman" w:cs="Times New Roman"/>
          <w:sz w:val="24"/>
          <w:szCs w:val="24"/>
        </w:rPr>
        <w:t>.</w:t>
      </w:r>
    </w:p>
    <w:p w:rsidR="000375B3" w:rsidRPr="00221BA5" w:rsidRDefault="000375B3" w:rsidP="00167F83">
      <w:pPr>
        <w:pStyle w:val="af1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BA5">
        <w:rPr>
          <w:rFonts w:ascii="Times New Roman" w:hAnsi="Times New Roman" w:cs="Times New Roman"/>
          <w:sz w:val="24"/>
          <w:szCs w:val="24"/>
        </w:rPr>
        <w:t>Направление Пресс-центр</w:t>
      </w:r>
    </w:p>
    <w:p w:rsidR="000375B3" w:rsidRPr="000375B3" w:rsidRDefault="000375B3" w:rsidP="003818F7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221BA5">
        <w:rPr>
          <w:rFonts w:ascii="Times New Roman" w:hAnsi="Times New Roman" w:cs="Times New Roman"/>
          <w:sz w:val="24"/>
          <w:szCs w:val="24"/>
        </w:rPr>
        <w:t>Главная цель: самоопределение и самовыражение личности члена детской организации через</w:t>
      </w:r>
      <w:r w:rsidRPr="000375B3">
        <w:rPr>
          <w:rFonts w:ascii="Times New Roman" w:hAnsi="Times New Roman" w:cs="Times New Roman"/>
          <w:sz w:val="24"/>
          <w:szCs w:val="24"/>
        </w:rPr>
        <w:t xml:space="preserve"> включение в различные формы журналистской деятельности, освещение всех массовых мероприятий из жизни организации и школы.</w:t>
      </w:r>
    </w:p>
    <w:p w:rsidR="00221BA5" w:rsidRDefault="000375B3" w:rsidP="003818F7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1BA5">
        <w:rPr>
          <w:rFonts w:ascii="Times New Roman" w:hAnsi="Times New Roman" w:cs="Times New Roman"/>
          <w:sz w:val="24"/>
          <w:szCs w:val="24"/>
        </w:rPr>
        <w:t>Традиционные дела: конкурсы рисунков, плакатов, фотографий, оформление тематических</w:t>
      </w:r>
      <w:r w:rsidRPr="000375B3">
        <w:rPr>
          <w:rFonts w:ascii="Times New Roman" w:hAnsi="Times New Roman" w:cs="Times New Roman"/>
          <w:sz w:val="24"/>
          <w:szCs w:val="24"/>
        </w:rPr>
        <w:t xml:space="preserve"> стендов</w:t>
      </w:r>
      <w:r w:rsidR="00221BA5">
        <w:rPr>
          <w:rFonts w:ascii="Times New Roman" w:hAnsi="Times New Roman" w:cs="Times New Roman"/>
          <w:sz w:val="24"/>
          <w:szCs w:val="24"/>
        </w:rPr>
        <w:t>, стенда «День за днём» и др</w:t>
      </w:r>
      <w:r w:rsidR="003818F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A191B" w:rsidRPr="003818F7" w:rsidRDefault="00801EA1" w:rsidP="00167F83">
      <w:pPr>
        <w:pStyle w:val="af1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Волонтерское направление</w:t>
      </w:r>
    </w:p>
    <w:p w:rsidR="006A191B" w:rsidRPr="000375B3" w:rsidRDefault="006A191B" w:rsidP="003818F7">
      <w:pPr>
        <w:pStyle w:val="af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18F7">
        <w:rPr>
          <w:rFonts w:ascii="Times New Roman" w:hAnsi="Times New Roman" w:cs="Times New Roman"/>
          <w:sz w:val="24"/>
          <w:szCs w:val="24"/>
        </w:rPr>
        <w:t>Главная цель:</w:t>
      </w:r>
      <w:r w:rsidRPr="003818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Развитие подросткового добровольческого движения в нашей школе,</w:t>
      </w:r>
      <w:r w:rsidRPr="00037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поддержка и развитие инициатив, начинаний детей в оказании своевременной и необходимой помощи нуждающимся людям на основе бескорыстия, благотворительности</w:t>
      </w:r>
    </w:p>
    <w:p w:rsidR="006A191B" w:rsidRPr="00E6191E" w:rsidRDefault="006A191B" w:rsidP="00E6191E">
      <w:pPr>
        <w:pStyle w:val="af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18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Традиционные дела:</w:t>
      </w:r>
      <w:r w:rsidRPr="003818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18F7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в рамках Недели добрых дел, Декады инвалидов,   </w:t>
      </w:r>
      <w:r w:rsidR="003818F7" w:rsidRPr="00037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оказание посильной помощи </w:t>
      </w:r>
      <w:proofErr w:type="gramStart"/>
      <w:r w:rsidR="003818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нуждающимся</w:t>
      </w:r>
      <w:proofErr w:type="gramEnd"/>
      <w:r w:rsidR="003818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3818F7" w:rsidRPr="00037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концертные программы </w:t>
      </w:r>
      <w:r w:rsidR="003818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др.</w:t>
      </w:r>
    </w:p>
    <w:p w:rsidR="007819A5" w:rsidRPr="000375B3" w:rsidRDefault="00E6191E" w:rsidP="00E6191E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ДО</w:t>
      </w:r>
      <w:r w:rsidR="006A191B" w:rsidRPr="000375B3">
        <w:rPr>
          <w:rFonts w:ascii="Times New Roman" w:hAnsi="Times New Roman" w:cs="Times New Roman"/>
          <w:sz w:val="24"/>
          <w:szCs w:val="24"/>
        </w:rPr>
        <w:t xml:space="preserve">О </w:t>
      </w:r>
      <w:r w:rsidR="00891E04" w:rsidRPr="000375B3">
        <w:rPr>
          <w:rFonts w:ascii="Times New Roman" w:hAnsi="Times New Roman" w:cs="Times New Roman"/>
          <w:sz w:val="24"/>
          <w:szCs w:val="24"/>
        </w:rPr>
        <w:t>«Планета Детства»</w:t>
      </w:r>
    </w:p>
    <w:tbl>
      <w:tblPr>
        <w:tblW w:w="8788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394"/>
      </w:tblGrid>
      <w:tr w:rsidR="00801EA1" w:rsidRPr="000375B3" w:rsidTr="007819A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A1" w:rsidRPr="000375B3" w:rsidRDefault="00801EA1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EA1" w:rsidRPr="000375B3" w:rsidRDefault="00801EA1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</w:tr>
      <w:tr w:rsidR="00891E04" w:rsidRPr="000375B3" w:rsidTr="007819A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E04" w:rsidRPr="000375B3" w:rsidRDefault="00891E04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  <w:r w:rsidR="007819A5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7819A5" w:rsidRPr="000375B3">
              <w:rPr>
                <w:rFonts w:ascii="Times New Roman" w:hAnsi="Times New Roman" w:cs="Times New Roman"/>
                <w:sz w:val="24"/>
                <w:szCs w:val="24"/>
              </w:rPr>
              <w:t>аместитель президента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04" w:rsidRPr="000375B3" w:rsidRDefault="007819A5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Социальное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01E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самоуправление, профориентация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01E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75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</w:tr>
      <w:tr w:rsidR="00891E04" w:rsidRPr="000375B3" w:rsidTr="007819A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E04" w:rsidRPr="000375B3" w:rsidRDefault="00891E04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Комитет «Быстрее, выше, сильнее»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04" w:rsidRPr="000375B3" w:rsidRDefault="007819A5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Здоровье-сберегающее  (с</w:t>
            </w:r>
            <w:r w:rsidRPr="00221BA5">
              <w:rPr>
                <w:rFonts w:ascii="Times New Roman" w:hAnsi="Times New Roman" w:cs="Times New Roman"/>
                <w:sz w:val="24"/>
                <w:szCs w:val="24"/>
              </w:rPr>
              <w:t>портивно-оздоровительное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21BA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</w:tr>
      <w:tr w:rsidR="00891E04" w:rsidRPr="000375B3" w:rsidTr="007819A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E04" w:rsidRPr="000375B3" w:rsidRDefault="00891E04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Комитет «Жить надо веселее»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04" w:rsidRPr="000375B3" w:rsidRDefault="007819A5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BA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BA5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</w:tr>
      <w:tr w:rsidR="00891E04" w:rsidRPr="000375B3" w:rsidTr="007819A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E04" w:rsidRPr="000375B3" w:rsidRDefault="00891E04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Комитет «Информбюро»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04" w:rsidRDefault="007D5F45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EA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="00891E04" w:rsidRPr="00801EA1">
              <w:rPr>
                <w:rFonts w:ascii="Times New Roman" w:hAnsi="Times New Roman" w:cs="Times New Roman"/>
                <w:sz w:val="24"/>
                <w:szCs w:val="24"/>
              </w:rPr>
              <w:t>Пресс-центр</w:t>
            </w:r>
          </w:p>
          <w:p w:rsidR="007819A5" w:rsidRPr="000375B3" w:rsidRDefault="007819A5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04" w:rsidRPr="000375B3" w:rsidTr="007819A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E04" w:rsidRPr="000375B3" w:rsidRDefault="00891E04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Комитет «Больше дела – меньше слов»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04" w:rsidRDefault="007819A5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BA5">
              <w:rPr>
                <w:rFonts w:ascii="Times New Roman" w:hAnsi="Times New Roman" w:cs="Times New Roman"/>
                <w:sz w:val="24"/>
                <w:szCs w:val="24"/>
              </w:rPr>
              <w:t>Экологическо-трудовое  направление</w:t>
            </w:r>
          </w:p>
          <w:p w:rsidR="007819A5" w:rsidRPr="000375B3" w:rsidRDefault="007819A5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04" w:rsidRPr="000375B3" w:rsidTr="007819A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E04" w:rsidRPr="000375B3" w:rsidRDefault="00891E04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 w:rsidR="007D5F45" w:rsidRPr="00037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C0728" w:rsidRPr="000375B3">
              <w:rPr>
                <w:rFonts w:ascii="Times New Roman" w:hAnsi="Times New Roman" w:cs="Times New Roman"/>
                <w:sz w:val="24"/>
                <w:szCs w:val="24"/>
              </w:rPr>
              <w:t>Законы школьной жизни</w:t>
            </w:r>
            <w:r w:rsidRPr="000375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04" w:rsidRPr="000375B3" w:rsidRDefault="007819A5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Социальное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01E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самоуправление, профориентация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01E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75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</w:tr>
      <w:tr w:rsidR="006F27FF" w:rsidRPr="000375B3" w:rsidTr="007819A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FF" w:rsidRPr="000375B3" w:rsidRDefault="006F27FF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 профилактики правонарушений «От винта».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FF" w:rsidRPr="007819A5" w:rsidRDefault="007819A5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B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Направление  профилактики правонарушений</w:t>
            </w:r>
          </w:p>
        </w:tc>
      </w:tr>
      <w:tr w:rsidR="006F27FF" w:rsidRPr="000375B3" w:rsidTr="007819A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FF" w:rsidRPr="007819A5" w:rsidRDefault="006F27FF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A5">
              <w:rPr>
                <w:rFonts w:ascii="Times New Roman" w:hAnsi="Times New Roman" w:cs="Times New Roman"/>
                <w:sz w:val="24"/>
                <w:szCs w:val="24"/>
              </w:rPr>
              <w:t>Волонтёрский отряд «Шаг за шагом».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A5" w:rsidRPr="003818F7" w:rsidRDefault="007819A5" w:rsidP="007819A5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Волонтерское направление</w:t>
            </w:r>
          </w:p>
          <w:p w:rsidR="006F27FF" w:rsidRPr="000375B3" w:rsidRDefault="006F27FF" w:rsidP="007819A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7FF" w:rsidRPr="000375B3" w:rsidTr="007819A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FF" w:rsidRPr="000375B3" w:rsidRDefault="006F27FF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A5">
              <w:rPr>
                <w:rFonts w:ascii="Times New Roman" w:hAnsi="Times New Roman" w:cs="Times New Roman"/>
                <w:sz w:val="24"/>
                <w:szCs w:val="24"/>
              </w:rPr>
              <w:t>«SMS - дети».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FF" w:rsidRPr="007819A5" w:rsidRDefault="007819A5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Здоровье-сберегающее  (с</w:t>
            </w:r>
            <w:r w:rsidRPr="00221BA5">
              <w:rPr>
                <w:rFonts w:ascii="Times New Roman" w:hAnsi="Times New Roman" w:cs="Times New Roman"/>
                <w:sz w:val="24"/>
                <w:szCs w:val="24"/>
              </w:rPr>
              <w:t>портивно-оздоровительное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21BA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</w:tr>
      <w:tr w:rsidR="006F27FF" w:rsidRPr="000375B3" w:rsidTr="007819A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FF" w:rsidRPr="000375B3" w:rsidRDefault="006F27FF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A5">
              <w:rPr>
                <w:rFonts w:ascii="Times New Roman" w:hAnsi="Times New Roman" w:cs="Times New Roman"/>
                <w:sz w:val="24"/>
                <w:szCs w:val="24"/>
              </w:rPr>
              <w:t>Отряд юнармейцев «</w:t>
            </w:r>
            <w:r w:rsidR="007819A5">
              <w:rPr>
                <w:rFonts w:ascii="Times New Roman" w:hAnsi="Times New Roman" w:cs="Times New Roman"/>
                <w:sz w:val="24"/>
                <w:szCs w:val="24"/>
              </w:rPr>
              <w:t>Рубеж»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A5" w:rsidRPr="007819A5" w:rsidRDefault="007819A5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F27FF" w:rsidRPr="007819A5">
              <w:rPr>
                <w:rFonts w:ascii="Times New Roman" w:hAnsi="Times New Roman" w:cs="Times New Roman"/>
                <w:sz w:val="24"/>
                <w:szCs w:val="24"/>
              </w:rPr>
              <w:t>ражданско-патриотическо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F27FF" w:rsidRPr="00781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</w:tr>
      <w:tr w:rsidR="006F27FF" w:rsidRPr="000375B3" w:rsidTr="007819A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FF" w:rsidRPr="007819A5" w:rsidRDefault="00A45833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A5">
              <w:rPr>
                <w:rFonts w:ascii="Times New Roman" w:hAnsi="Times New Roman" w:cs="Times New Roman"/>
                <w:sz w:val="24"/>
                <w:szCs w:val="24"/>
              </w:rPr>
              <w:t>Отряд ЮИД «Дорожный патруль»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3" w:rsidRPr="000375B3" w:rsidRDefault="007819A5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Социальное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01E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самоуправление, профориентация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01E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75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</w:tr>
      <w:tr w:rsidR="006F27FF" w:rsidRPr="000375B3" w:rsidTr="007819A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FF" w:rsidRPr="007819A5" w:rsidRDefault="00A45833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9A5">
              <w:rPr>
                <w:rFonts w:ascii="Times New Roman" w:hAnsi="Times New Roman" w:cs="Times New Roman"/>
                <w:sz w:val="24"/>
                <w:szCs w:val="24"/>
              </w:rPr>
              <w:t>Отряд ДЮП «Агенты 01»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33" w:rsidRPr="007819A5" w:rsidRDefault="007819A5" w:rsidP="007819A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75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Социальное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01E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самоуправление, профориентация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01E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75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</w:tr>
    </w:tbl>
    <w:p w:rsidR="00E6191E" w:rsidRPr="000375B3" w:rsidRDefault="00E6191E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01365" w:rsidRPr="00601365" w:rsidRDefault="00601365" w:rsidP="00167F83">
      <w:pPr>
        <w:pStyle w:val="af1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365">
        <w:rPr>
          <w:rFonts w:ascii="Times New Roman" w:hAnsi="Times New Roman" w:cs="Times New Roman"/>
          <w:b/>
          <w:sz w:val="24"/>
          <w:szCs w:val="24"/>
        </w:rPr>
        <w:t>Этапы работы программы</w:t>
      </w:r>
    </w:p>
    <w:p w:rsidR="006A191B" w:rsidRPr="000375B3" w:rsidRDefault="006A191B" w:rsidP="00601365">
      <w:pPr>
        <w:pStyle w:val="af1"/>
        <w:ind w:firstLine="567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Срок реализации программы </w:t>
      </w:r>
      <w:r w:rsidR="007819A5">
        <w:rPr>
          <w:rFonts w:ascii="Times New Roman" w:hAnsi="Times New Roman" w:cs="Times New Roman"/>
          <w:sz w:val="24"/>
          <w:szCs w:val="24"/>
        </w:rPr>
        <w:t xml:space="preserve">- </w:t>
      </w:r>
      <w:r w:rsidR="00601365">
        <w:rPr>
          <w:rFonts w:ascii="Times New Roman" w:hAnsi="Times New Roman" w:cs="Times New Roman"/>
          <w:sz w:val="24"/>
          <w:szCs w:val="24"/>
        </w:rPr>
        <w:t>3 года.</w:t>
      </w:r>
    </w:p>
    <w:p w:rsidR="006A191B" w:rsidRPr="000375B3" w:rsidRDefault="006A191B" w:rsidP="0060136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75B3">
        <w:rPr>
          <w:rFonts w:ascii="Times New Roman" w:hAnsi="Times New Roman" w:cs="Times New Roman"/>
          <w:sz w:val="24"/>
          <w:szCs w:val="24"/>
          <w:lang w:eastAsia="ru-RU"/>
        </w:rPr>
        <w:t>Главным результатом реализации программы является личность воспитанника детского общественного объединения «</w:t>
      </w:r>
      <w:r w:rsidR="007819A5">
        <w:rPr>
          <w:rFonts w:ascii="Times New Roman" w:hAnsi="Times New Roman" w:cs="Times New Roman"/>
          <w:sz w:val="24"/>
          <w:szCs w:val="24"/>
          <w:lang w:eastAsia="ru-RU"/>
        </w:rPr>
        <w:t>Планета Детства»:</w:t>
      </w:r>
    </w:p>
    <w:p w:rsidR="006A191B" w:rsidRPr="000375B3" w:rsidRDefault="006A191B" w:rsidP="0060136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Дети должны уметь: принимать решения в ситуациях морального выбора и уметь нести ответственность за выбранные решения, прежде всего перед собой; уметь грамотно применять знания на практике (в коммуникативных ситуациях, в культуре поведения); ценить Человека, семью, Отечество, труд, знания, мир, землю</w:t>
      </w:r>
      <w:r w:rsidR="00601365">
        <w:rPr>
          <w:rFonts w:ascii="Times New Roman" w:hAnsi="Times New Roman" w:cs="Times New Roman"/>
          <w:sz w:val="24"/>
          <w:szCs w:val="24"/>
        </w:rPr>
        <w:t>.</w:t>
      </w:r>
    </w:p>
    <w:p w:rsidR="006A191B" w:rsidRPr="000375B3" w:rsidRDefault="006A191B" w:rsidP="0060136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Этапы работы программы</w:t>
      </w:r>
    </w:p>
    <w:p w:rsidR="006A191B" w:rsidRPr="000375B3" w:rsidRDefault="006A191B" w:rsidP="00601365">
      <w:pPr>
        <w:pStyle w:val="af1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75B3">
        <w:rPr>
          <w:rFonts w:ascii="Times New Roman" w:hAnsi="Times New Roman" w:cs="Times New Roman"/>
          <w:i/>
          <w:iCs/>
          <w:sz w:val="24"/>
          <w:szCs w:val="24"/>
        </w:rPr>
        <w:t>1.Мотивационный этап</w:t>
      </w:r>
    </w:p>
    <w:p w:rsidR="006A191B" w:rsidRPr="000375B3" w:rsidRDefault="006A191B" w:rsidP="0060136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Мотивация педагогического коллекти</w:t>
      </w:r>
      <w:r w:rsidR="007819A5">
        <w:rPr>
          <w:rFonts w:ascii="Times New Roman" w:hAnsi="Times New Roman" w:cs="Times New Roman"/>
          <w:sz w:val="24"/>
          <w:szCs w:val="24"/>
        </w:rPr>
        <w:t xml:space="preserve">ва к организации ДОО в условиях </w:t>
      </w:r>
      <w:r w:rsidRPr="000375B3">
        <w:rPr>
          <w:rFonts w:ascii="Times New Roman" w:hAnsi="Times New Roman" w:cs="Times New Roman"/>
          <w:sz w:val="24"/>
          <w:szCs w:val="24"/>
        </w:rPr>
        <w:t>общеобразовательной школы, консультации со специалистами отдела образования, ЦВР «ТУЛПАР», куратора по детскому движению, установление контактов с социальными партнерами, информирование родителей о деятельности ДОО.</w:t>
      </w:r>
    </w:p>
    <w:p w:rsidR="006A191B" w:rsidRPr="000375B3" w:rsidRDefault="006A191B" w:rsidP="00601365">
      <w:pPr>
        <w:pStyle w:val="af1"/>
        <w:ind w:firstLine="567"/>
        <w:jc w:val="both"/>
        <w:rPr>
          <w:rStyle w:val="submenu-table"/>
          <w:rFonts w:ascii="Times New Roman" w:hAnsi="Times New Roman" w:cs="Times New Roman"/>
          <w:i/>
          <w:iCs/>
          <w:sz w:val="24"/>
          <w:szCs w:val="24"/>
        </w:rPr>
      </w:pPr>
      <w:r w:rsidRPr="000375B3">
        <w:rPr>
          <w:rStyle w:val="submenu-table"/>
          <w:rFonts w:ascii="Times New Roman" w:hAnsi="Times New Roman" w:cs="Times New Roman"/>
          <w:i/>
          <w:iCs/>
          <w:sz w:val="24"/>
          <w:szCs w:val="24"/>
        </w:rPr>
        <w:t>2. Организационный этап</w:t>
      </w:r>
    </w:p>
    <w:p w:rsidR="006A191B" w:rsidRPr="000375B3" w:rsidRDefault="006A191B" w:rsidP="0060136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Разработка программы и плана мероприятий, формирование методической и материально-технической базы школы, подбор и расстановка кадров, комплектование Совета ДОО, знакомство с детьми, проведение сборов, советов.</w:t>
      </w:r>
    </w:p>
    <w:p w:rsidR="006A191B" w:rsidRPr="000375B3" w:rsidRDefault="006A191B" w:rsidP="00601365">
      <w:pPr>
        <w:pStyle w:val="af1"/>
        <w:ind w:firstLine="567"/>
        <w:jc w:val="both"/>
        <w:rPr>
          <w:rStyle w:val="submenu-table"/>
          <w:rFonts w:ascii="Times New Roman" w:hAnsi="Times New Roman" w:cs="Times New Roman"/>
          <w:i/>
          <w:iCs/>
          <w:sz w:val="24"/>
          <w:szCs w:val="24"/>
        </w:rPr>
      </w:pPr>
      <w:r w:rsidRPr="000375B3">
        <w:rPr>
          <w:rStyle w:val="submenu-table"/>
          <w:rFonts w:ascii="Times New Roman" w:hAnsi="Times New Roman" w:cs="Times New Roman"/>
          <w:i/>
          <w:iCs/>
          <w:sz w:val="24"/>
          <w:szCs w:val="24"/>
        </w:rPr>
        <w:t>3. Конструктивный этап</w:t>
      </w:r>
    </w:p>
    <w:p w:rsidR="006A191B" w:rsidRPr="000375B3" w:rsidRDefault="006A191B" w:rsidP="0060136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Деятельность ДОО, знакомство детей и родителей</w:t>
      </w:r>
      <w:r w:rsidR="007819A5">
        <w:rPr>
          <w:rFonts w:ascii="Times New Roman" w:hAnsi="Times New Roman" w:cs="Times New Roman"/>
          <w:sz w:val="24"/>
          <w:szCs w:val="24"/>
        </w:rPr>
        <w:t xml:space="preserve"> с планом работы, с проводимыми </w:t>
      </w:r>
      <w:r w:rsidRPr="000375B3">
        <w:rPr>
          <w:rFonts w:ascii="Times New Roman" w:hAnsi="Times New Roman" w:cs="Times New Roman"/>
          <w:sz w:val="24"/>
          <w:szCs w:val="24"/>
        </w:rPr>
        <w:t>мероприятиями, акциями. Проведение в сентябре детского сбора по принятию детей в организацию, реализация коллективно-творческих, социально-значимых дел, проектов, творчески-развивающих игр, конкурсов, праздников, акций.</w:t>
      </w:r>
    </w:p>
    <w:p w:rsidR="006A191B" w:rsidRPr="000375B3" w:rsidRDefault="006A191B" w:rsidP="00601365">
      <w:pPr>
        <w:pStyle w:val="af1"/>
        <w:ind w:firstLine="567"/>
        <w:jc w:val="both"/>
        <w:rPr>
          <w:rStyle w:val="submenu-table"/>
          <w:rFonts w:ascii="Times New Roman" w:hAnsi="Times New Roman" w:cs="Times New Roman"/>
          <w:i/>
          <w:iCs/>
          <w:sz w:val="24"/>
          <w:szCs w:val="24"/>
        </w:rPr>
      </w:pPr>
      <w:r w:rsidRPr="000375B3">
        <w:rPr>
          <w:rStyle w:val="submenu-table"/>
          <w:rFonts w:ascii="Times New Roman" w:hAnsi="Times New Roman" w:cs="Times New Roman"/>
          <w:i/>
          <w:iCs/>
          <w:sz w:val="24"/>
          <w:szCs w:val="24"/>
        </w:rPr>
        <w:t>4. Рефлексивный этап</w:t>
      </w:r>
    </w:p>
    <w:p w:rsidR="006A191B" w:rsidRPr="000375B3" w:rsidRDefault="006A191B" w:rsidP="00601365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Подведение итогов воспитательского коллектива, детей и родителей, анализ реализации программы, издание информационного материала по итогам Деятельности ДОО.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A191B" w:rsidRPr="00601365" w:rsidRDefault="006A191B" w:rsidP="00167F83">
      <w:pPr>
        <w:pStyle w:val="af1"/>
        <w:numPr>
          <w:ilvl w:val="0"/>
          <w:numId w:val="17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1365">
        <w:rPr>
          <w:rFonts w:ascii="Times New Roman" w:hAnsi="Times New Roman" w:cs="Times New Roman"/>
          <w:b/>
          <w:bCs/>
          <w:sz w:val="24"/>
          <w:szCs w:val="24"/>
        </w:rPr>
        <w:t>Условия реализации</w:t>
      </w:r>
      <w:r w:rsidR="00601365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Pr="0060136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A191B" w:rsidRPr="00BC3FC7" w:rsidRDefault="006A191B" w:rsidP="00BC3FC7">
      <w:pPr>
        <w:pStyle w:val="af1"/>
        <w:ind w:firstLine="567"/>
        <w:jc w:val="both"/>
        <w:rPr>
          <w:rStyle w:val="af5"/>
          <w:rFonts w:ascii="Times New Roman" w:hAnsi="Times New Roman" w:cs="Times New Roman"/>
          <w:b w:val="0"/>
          <w:bCs w:val="0"/>
          <w:sz w:val="24"/>
          <w:szCs w:val="24"/>
        </w:rPr>
      </w:pPr>
      <w:r w:rsidRPr="00601365">
        <w:rPr>
          <w:rFonts w:ascii="Times New Roman" w:hAnsi="Times New Roman" w:cs="Times New Roman"/>
          <w:sz w:val="24"/>
          <w:szCs w:val="24"/>
        </w:rPr>
        <w:t>Организационно</w:t>
      </w:r>
      <w:r w:rsidR="00601365">
        <w:rPr>
          <w:rFonts w:ascii="Times New Roman" w:hAnsi="Times New Roman" w:cs="Times New Roman"/>
          <w:sz w:val="24"/>
          <w:szCs w:val="24"/>
        </w:rPr>
        <w:t xml:space="preserve"> </w:t>
      </w:r>
      <w:r w:rsidR="00BC3FC7">
        <w:rPr>
          <w:rFonts w:ascii="Times New Roman" w:hAnsi="Times New Roman" w:cs="Times New Roman"/>
          <w:sz w:val="24"/>
          <w:szCs w:val="24"/>
        </w:rPr>
        <w:t xml:space="preserve">- кадровая работа. </w:t>
      </w:r>
      <w:r w:rsidRPr="000375B3">
        <w:rPr>
          <w:rStyle w:val="af5"/>
          <w:rFonts w:ascii="Times New Roman" w:hAnsi="Times New Roman" w:cs="Times New Roman"/>
          <w:b w:val="0"/>
          <w:color w:val="000000"/>
          <w:sz w:val="24"/>
          <w:szCs w:val="24"/>
        </w:rPr>
        <w:t>Кадровое обеспечение.</w:t>
      </w:r>
    </w:p>
    <w:p w:rsidR="006A191B" w:rsidRPr="000375B3" w:rsidRDefault="006A191B" w:rsidP="00167F83">
      <w:pPr>
        <w:pStyle w:val="af1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воспитательной работе – координирует систему воспитательной работы в школе</w:t>
      </w:r>
    </w:p>
    <w:p w:rsidR="006A191B" w:rsidRPr="000375B3" w:rsidRDefault="006A191B" w:rsidP="00167F83">
      <w:pPr>
        <w:pStyle w:val="af1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>Педагог-организатор –</w:t>
      </w:r>
      <w:r w:rsidR="005543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75B3">
        <w:rPr>
          <w:rFonts w:ascii="Times New Roman" w:hAnsi="Times New Roman" w:cs="Times New Roman"/>
          <w:color w:val="000000"/>
          <w:sz w:val="24"/>
          <w:szCs w:val="24"/>
        </w:rPr>
        <w:t>координирует деятельность ДОО, взаимоотношения структурных подразделений, обеспечивает реали</w:t>
      </w:r>
      <w:r w:rsidR="007819A5">
        <w:rPr>
          <w:rFonts w:ascii="Times New Roman" w:hAnsi="Times New Roman" w:cs="Times New Roman"/>
          <w:color w:val="000000"/>
          <w:sz w:val="24"/>
          <w:szCs w:val="24"/>
        </w:rPr>
        <w:t>зацию программы ДОО «Планета Детства</w:t>
      </w:r>
      <w:r w:rsidRPr="000375B3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</w:p>
    <w:p w:rsidR="006A191B" w:rsidRPr="000375B3" w:rsidRDefault="006A191B" w:rsidP="00167F83">
      <w:pPr>
        <w:pStyle w:val="af1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>Классные руководители – отвечают за соблюдение режима дня, организацию досуга, культурных мероприятий, индивидуальных работ.</w:t>
      </w:r>
    </w:p>
    <w:p w:rsidR="006A191B" w:rsidRPr="000375B3" w:rsidRDefault="006A2516" w:rsidP="00167F83">
      <w:pPr>
        <w:pStyle w:val="af1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>Библиотекарь</w:t>
      </w:r>
      <w:r w:rsidR="006A191B" w:rsidRPr="000375B3">
        <w:rPr>
          <w:rFonts w:ascii="Times New Roman" w:hAnsi="Times New Roman" w:cs="Times New Roman"/>
          <w:color w:val="000000"/>
          <w:sz w:val="24"/>
          <w:szCs w:val="24"/>
        </w:rPr>
        <w:t xml:space="preserve"> – отвечает за своевременную выдачу необходимой методической литературы.</w:t>
      </w:r>
    </w:p>
    <w:p w:rsidR="006A191B" w:rsidRPr="007819A5" w:rsidRDefault="006A191B" w:rsidP="00167F83">
      <w:pPr>
        <w:pStyle w:val="af1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Учитель физической культуры - отвечает за организацию сп</w:t>
      </w:r>
      <w:r w:rsidR="007819A5">
        <w:rPr>
          <w:rFonts w:ascii="Times New Roman" w:hAnsi="Times New Roman" w:cs="Times New Roman"/>
          <w:color w:val="000000"/>
          <w:sz w:val="24"/>
          <w:szCs w:val="24"/>
        </w:rPr>
        <w:t>ортивно - массовых мероприятий.</w:t>
      </w:r>
    </w:p>
    <w:p w:rsidR="006A191B" w:rsidRPr="00601365" w:rsidRDefault="006A191B" w:rsidP="00BC3FC7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365">
        <w:rPr>
          <w:rFonts w:ascii="Times New Roman" w:hAnsi="Times New Roman" w:cs="Times New Roman"/>
          <w:sz w:val="24"/>
          <w:szCs w:val="24"/>
        </w:rPr>
        <w:t>Организационно – методическая работа</w:t>
      </w:r>
    </w:p>
    <w:p w:rsidR="006A191B" w:rsidRPr="000375B3" w:rsidRDefault="006A191B" w:rsidP="00BC3FC7">
      <w:pPr>
        <w:pStyle w:val="af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>Основная функция деятельности ДОО - расширение образовательных возможностей детей. Одним из эффективных методов работы  является обучение сверстников, когда молодежь учит молодежь.</w:t>
      </w:r>
    </w:p>
    <w:p w:rsidR="006A191B" w:rsidRPr="000375B3" w:rsidRDefault="006A191B" w:rsidP="00BC3FC7">
      <w:pPr>
        <w:pStyle w:val="af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>Деятельность ДОО может компенсировать недостаточность активных форм познавательного развития детей и подростков, оказать влияние на укрепление физического и психологического состояния детей, способствовать успешной социализации проблемных подростков, развивать творческие способности детей через систему специальных педагогических методов, технологий, средств и форм.</w:t>
      </w:r>
    </w:p>
    <w:p w:rsidR="006A191B" w:rsidRPr="000375B3" w:rsidRDefault="006A191B" w:rsidP="00BC3FC7">
      <w:pPr>
        <w:pStyle w:val="af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 xml:space="preserve">ДОО является, с одной стороны, проводником государственной молодежной политики, а с другой, выразителем и </w:t>
      </w:r>
      <w:proofErr w:type="spellStart"/>
      <w:r w:rsidRPr="000375B3">
        <w:rPr>
          <w:rFonts w:ascii="Times New Roman" w:hAnsi="Times New Roman" w:cs="Times New Roman"/>
          <w:color w:val="000000"/>
          <w:sz w:val="24"/>
          <w:szCs w:val="24"/>
        </w:rPr>
        <w:t>реализатором</w:t>
      </w:r>
      <w:proofErr w:type="spellEnd"/>
      <w:r w:rsidRPr="000375B3">
        <w:rPr>
          <w:rFonts w:ascii="Times New Roman" w:hAnsi="Times New Roman" w:cs="Times New Roman"/>
          <w:color w:val="000000"/>
          <w:sz w:val="24"/>
          <w:szCs w:val="24"/>
        </w:rPr>
        <w:t xml:space="preserve"> интересов и стремлений детей. При организации деятельности ДОО необходимо обратить внимание на проектирование содержания и проектирование среды.</w:t>
      </w:r>
    </w:p>
    <w:p w:rsidR="006A191B" w:rsidRPr="000375B3" w:rsidRDefault="006A191B" w:rsidP="00BC3FC7">
      <w:pPr>
        <w:pStyle w:val="af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деятельности ДОО зависит от имеющейся инфраструктуры, условий, а также от знаний о ребенке, его возможностях, запросах и потребностей. </w:t>
      </w:r>
    </w:p>
    <w:p w:rsidR="006A191B" w:rsidRPr="000375B3" w:rsidRDefault="006A191B" w:rsidP="00BC3FC7">
      <w:pPr>
        <w:pStyle w:val="af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ДОО </w:t>
      </w:r>
      <w:r w:rsidR="00BC3FC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375B3">
        <w:rPr>
          <w:rFonts w:ascii="Times New Roman" w:hAnsi="Times New Roman" w:cs="Times New Roman"/>
          <w:color w:val="000000"/>
          <w:sz w:val="24"/>
          <w:szCs w:val="24"/>
        </w:rPr>
        <w:t xml:space="preserve"> это</w:t>
      </w:r>
      <w:r w:rsidR="00BC3FC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375B3">
        <w:rPr>
          <w:rFonts w:ascii="Times New Roman" w:hAnsi="Times New Roman" w:cs="Times New Roman"/>
          <w:color w:val="000000"/>
          <w:sz w:val="24"/>
          <w:szCs w:val="24"/>
        </w:rPr>
        <w:t xml:space="preserve"> прежде всего общение, познание, предметно-практическая и духовная деятельность, спорт, игра. От того, насколько они сочетаются и дополняют друг друга, зависит эффективность решения воспитательных задач.</w:t>
      </w:r>
    </w:p>
    <w:p w:rsidR="006A191B" w:rsidRPr="000375B3" w:rsidRDefault="006A191B" w:rsidP="00BC3FC7">
      <w:pPr>
        <w:pStyle w:val="af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>Главным в содержании деятельности ДОО является практическая отработка знаний, умений, навыков в соответствующих видах деятельности, выполнение индивидуальных и коллективных работ.</w:t>
      </w:r>
    </w:p>
    <w:p w:rsidR="006A191B" w:rsidRPr="000375B3" w:rsidRDefault="006A191B" w:rsidP="00BC3FC7">
      <w:pPr>
        <w:pStyle w:val="af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>Интенсивность деятельности ДОО, эмоциональная насыщенность событий, одновременная реализация проектов или видов деятельности на практике способствуют реализации принципа свободы выбора форм и видов деятельности, формированию ответственности за результаты этой деятельности.</w:t>
      </w:r>
    </w:p>
    <w:p w:rsidR="006A191B" w:rsidRPr="000375B3" w:rsidRDefault="006A191B" w:rsidP="00BC3FC7">
      <w:pPr>
        <w:pStyle w:val="af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>Расширение спектра направлений программы за счет осознания организаторами быстрого изменения интересов и потребностей детей и молодежи позволит не отстать от времени и влиять на формирование ценностей подрастающего поколения. Важно, чтобы система работы ДОО постоянно совмещала в себе вариативную и инвариантную части, где в качестве первой выступают направления программы ДОО, а инвариантная составляющая определяется личностью ребенка, его интересами.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191B" w:rsidRPr="00BC3FC7" w:rsidRDefault="006A191B" w:rsidP="00167F83">
      <w:pPr>
        <w:pStyle w:val="af1"/>
        <w:numPr>
          <w:ilvl w:val="0"/>
          <w:numId w:val="17"/>
        </w:num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3FC7"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 программы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Осуществляется по следующим направлениям:</w:t>
      </w:r>
    </w:p>
    <w:p w:rsidR="006A191B" w:rsidRPr="000375B3" w:rsidRDefault="006A191B" w:rsidP="00167F83">
      <w:pPr>
        <w:pStyle w:val="af1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адаптация федеральных, республиканских, районных программ детского дви</w:t>
      </w:r>
      <w:r w:rsidRPr="000375B3">
        <w:rPr>
          <w:rFonts w:ascii="Times New Roman" w:hAnsi="Times New Roman" w:cs="Times New Roman"/>
          <w:sz w:val="24"/>
          <w:szCs w:val="24"/>
        </w:rPr>
        <w:softHyphen/>
        <w:t>жения к условиям деятельности ДОО;</w:t>
      </w:r>
    </w:p>
    <w:p w:rsidR="006A191B" w:rsidRPr="000375B3" w:rsidRDefault="006A191B" w:rsidP="00167F83">
      <w:pPr>
        <w:pStyle w:val="af1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обучение органов самоуправления, подготовка лидеров;</w:t>
      </w:r>
    </w:p>
    <w:p w:rsidR="006A191B" w:rsidRPr="000375B3" w:rsidRDefault="006A191B" w:rsidP="00167F83">
      <w:pPr>
        <w:pStyle w:val="af1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социальное проектирование.</w:t>
      </w:r>
    </w:p>
    <w:p w:rsidR="006A191B" w:rsidRPr="000375B3" w:rsidRDefault="006A191B" w:rsidP="00167F83">
      <w:pPr>
        <w:pStyle w:val="af1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разработка авторских программ на основе федеральных, региональных, областных программ по различным направлениям деятельности;</w:t>
      </w:r>
    </w:p>
    <w:p w:rsidR="006A191B" w:rsidRPr="000375B3" w:rsidRDefault="006A191B" w:rsidP="00167F83">
      <w:pPr>
        <w:pStyle w:val="af1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обучение актива детской организации;</w:t>
      </w:r>
    </w:p>
    <w:p w:rsidR="006A191B" w:rsidRPr="000375B3" w:rsidRDefault="006A191B" w:rsidP="00167F83">
      <w:pPr>
        <w:pStyle w:val="af1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семинары-практикумы с классными руководителями, педагогами по проблеме организации деятельности членов детской организации;</w:t>
      </w:r>
    </w:p>
    <w:p w:rsidR="006A191B" w:rsidRPr="000375B3" w:rsidRDefault="006A191B" w:rsidP="00167F83">
      <w:pPr>
        <w:pStyle w:val="af1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разработка инновационных форм деятельности детской организации.</w:t>
      </w:r>
    </w:p>
    <w:p w:rsidR="006A191B" w:rsidRPr="000375B3" w:rsidRDefault="006A191B" w:rsidP="00BC3FC7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Программа предлагает работу в виде длительно – массовой игры по методике КТД. Суть каждого дела  - забота о своём коллективе, друг о друге, об окружающих людях, друзьях, о себе. Дело  это планируется коллективно, потому что совершается вместе с ребятами и старшими товарищами, как общая забота.</w:t>
      </w:r>
    </w:p>
    <w:p w:rsidR="006A191B" w:rsidRPr="000375B3" w:rsidRDefault="006A191B" w:rsidP="00BC3FC7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Дело это творческое потому, что представляет совместный поиск лучших решений важной задачи.</w:t>
      </w:r>
    </w:p>
    <w:p w:rsidR="006A191B" w:rsidRPr="000375B3" w:rsidRDefault="006A191B" w:rsidP="00BC3FC7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lastRenderedPageBreak/>
        <w:t xml:space="preserve">КТД – это способ организации яркой, наполненной трудом и игрой, творчеством и товариществом, мечтой и радостью жизни. Это воспитание через игру. В данной программе используются следующие </w:t>
      </w:r>
      <w:r w:rsidRPr="000375B3">
        <w:rPr>
          <w:rFonts w:ascii="Times New Roman" w:hAnsi="Times New Roman" w:cs="Times New Roman"/>
          <w:bCs/>
          <w:sz w:val="24"/>
          <w:szCs w:val="24"/>
        </w:rPr>
        <w:t>формы работы:</w:t>
      </w:r>
    </w:p>
    <w:p w:rsidR="006A191B" w:rsidRPr="000375B3" w:rsidRDefault="005543AB" w:rsidP="00167F83">
      <w:pPr>
        <w:pStyle w:val="af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A191B" w:rsidRPr="000375B3">
        <w:rPr>
          <w:rFonts w:ascii="Times New Roman" w:hAnsi="Times New Roman" w:cs="Times New Roman"/>
          <w:sz w:val="24"/>
          <w:szCs w:val="24"/>
        </w:rPr>
        <w:t>оллективные творческие</w:t>
      </w:r>
      <w:r>
        <w:rPr>
          <w:rFonts w:ascii="Times New Roman" w:hAnsi="Times New Roman" w:cs="Times New Roman"/>
          <w:sz w:val="24"/>
          <w:szCs w:val="24"/>
        </w:rPr>
        <w:t xml:space="preserve"> дела;</w:t>
      </w:r>
    </w:p>
    <w:p w:rsidR="006A191B" w:rsidRPr="000375B3" w:rsidRDefault="006A191B" w:rsidP="00167F83">
      <w:pPr>
        <w:pStyle w:val="af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поисково-исследовательская деятельность;</w:t>
      </w:r>
    </w:p>
    <w:p w:rsidR="006A191B" w:rsidRPr="000375B3" w:rsidRDefault="006A191B" w:rsidP="00167F83">
      <w:pPr>
        <w:pStyle w:val="af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интеллектуальные игры;</w:t>
      </w:r>
    </w:p>
    <w:p w:rsidR="006A191B" w:rsidRPr="000375B3" w:rsidRDefault="006A191B" w:rsidP="00167F83">
      <w:pPr>
        <w:pStyle w:val="af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творчество;</w:t>
      </w:r>
    </w:p>
    <w:p w:rsidR="006A191B" w:rsidRPr="000375B3" w:rsidRDefault="006A191B" w:rsidP="00167F83">
      <w:pPr>
        <w:pStyle w:val="af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акции;</w:t>
      </w:r>
    </w:p>
    <w:p w:rsidR="006A191B" w:rsidRPr="000375B3" w:rsidRDefault="006A191B" w:rsidP="00167F83">
      <w:pPr>
        <w:pStyle w:val="af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беседы, лектории, встречи с интересными людьми;</w:t>
      </w:r>
    </w:p>
    <w:p w:rsidR="006A191B" w:rsidRPr="000375B3" w:rsidRDefault="006A191B" w:rsidP="00167F83">
      <w:pPr>
        <w:pStyle w:val="af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праздники, утренники;</w:t>
      </w:r>
    </w:p>
    <w:p w:rsidR="006A191B" w:rsidRPr="000375B3" w:rsidRDefault="006A191B" w:rsidP="00167F83">
      <w:pPr>
        <w:pStyle w:val="af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конкурсы, викторины.</w:t>
      </w:r>
    </w:p>
    <w:p w:rsidR="006A191B" w:rsidRPr="000375B3" w:rsidRDefault="006A191B" w:rsidP="005543AB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bCs/>
          <w:sz w:val="24"/>
          <w:szCs w:val="24"/>
        </w:rPr>
        <w:t>Сотрудничество детской организации.</w:t>
      </w:r>
      <w:r w:rsidR="00BC3FC7">
        <w:rPr>
          <w:rFonts w:ascii="Times New Roman" w:hAnsi="Times New Roman" w:cs="Times New Roman"/>
          <w:sz w:val="24"/>
          <w:szCs w:val="24"/>
        </w:rPr>
        <w:t xml:space="preserve"> </w:t>
      </w:r>
      <w:r w:rsidRPr="000375B3">
        <w:rPr>
          <w:rFonts w:ascii="Times New Roman" w:hAnsi="Times New Roman" w:cs="Times New Roman"/>
          <w:sz w:val="24"/>
          <w:szCs w:val="24"/>
        </w:rPr>
        <w:t>Детская организация «</w:t>
      </w:r>
      <w:r w:rsidR="00BC3FC7">
        <w:rPr>
          <w:rFonts w:ascii="Times New Roman" w:hAnsi="Times New Roman" w:cs="Times New Roman"/>
          <w:sz w:val="24"/>
          <w:szCs w:val="24"/>
        </w:rPr>
        <w:t>Планета Детства</w:t>
      </w:r>
      <w:r w:rsidRPr="000375B3">
        <w:rPr>
          <w:rFonts w:ascii="Times New Roman" w:hAnsi="Times New Roman" w:cs="Times New Roman"/>
          <w:sz w:val="24"/>
          <w:szCs w:val="24"/>
        </w:rPr>
        <w:t xml:space="preserve">» сотрудничает </w:t>
      </w:r>
      <w:r w:rsidR="00BC3FC7">
        <w:rPr>
          <w:rFonts w:ascii="Times New Roman" w:hAnsi="Times New Roman" w:cs="Times New Roman"/>
          <w:sz w:val="24"/>
          <w:szCs w:val="24"/>
        </w:rPr>
        <w:t>с другими организациями района: районная газета «Высокогорские вести», психологическая служба</w:t>
      </w:r>
      <w:r w:rsidR="005543A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C3FC7">
        <w:rPr>
          <w:rFonts w:ascii="Times New Roman" w:hAnsi="Times New Roman" w:cs="Times New Roman"/>
          <w:sz w:val="24"/>
          <w:szCs w:val="24"/>
        </w:rPr>
        <w:t>Эмет</w:t>
      </w:r>
      <w:proofErr w:type="spellEnd"/>
      <w:r w:rsidR="00BC3FC7">
        <w:rPr>
          <w:rFonts w:ascii="Times New Roman" w:hAnsi="Times New Roman" w:cs="Times New Roman"/>
          <w:sz w:val="24"/>
          <w:szCs w:val="24"/>
        </w:rPr>
        <w:t>», Центральная районная библиотека, сельская библиотека</w:t>
      </w:r>
      <w:r w:rsidRPr="000375B3">
        <w:rPr>
          <w:rFonts w:ascii="Times New Roman" w:hAnsi="Times New Roman" w:cs="Times New Roman"/>
          <w:sz w:val="24"/>
          <w:szCs w:val="24"/>
        </w:rPr>
        <w:t>, Центр</w:t>
      </w:r>
      <w:r w:rsidR="005543AB">
        <w:rPr>
          <w:rFonts w:ascii="Times New Roman" w:hAnsi="Times New Roman" w:cs="Times New Roman"/>
          <w:sz w:val="24"/>
          <w:szCs w:val="24"/>
        </w:rPr>
        <w:t xml:space="preserve">ом внешкольной работы « </w:t>
      </w:r>
      <w:proofErr w:type="spellStart"/>
      <w:r w:rsidR="005543AB">
        <w:rPr>
          <w:rFonts w:ascii="Times New Roman" w:hAnsi="Times New Roman" w:cs="Times New Roman"/>
          <w:sz w:val="24"/>
          <w:szCs w:val="24"/>
        </w:rPr>
        <w:t>Тулпар</w:t>
      </w:r>
      <w:proofErr w:type="spellEnd"/>
      <w:r w:rsidR="005543AB">
        <w:rPr>
          <w:rFonts w:ascii="Times New Roman" w:hAnsi="Times New Roman" w:cs="Times New Roman"/>
          <w:sz w:val="24"/>
          <w:szCs w:val="24"/>
        </w:rPr>
        <w:t>»</w:t>
      </w:r>
      <w:r w:rsidR="00BC3FC7">
        <w:rPr>
          <w:rFonts w:ascii="Times New Roman" w:hAnsi="Times New Roman" w:cs="Times New Roman"/>
          <w:sz w:val="24"/>
          <w:szCs w:val="24"/>
        </w:rPr>
        <w:t>, районные музеи.</w:t>
      </w:r>
    </w:p>
    <w:p w:rsidR="006A191B" w:rsidRPr="000375B3" w:rsidRDefault="00E6191E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6A191B" w:rsidRPr="000375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6A191B" w:rsidRPr="00BC3FC7" w:rsidRDefault="006A191B" w:rsidP="00167F83">
      <w:pPr>
        <w:pStyle w:val="af1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FC7">
        <w:rPr>
          <w:rFonts w:ascii="Times New Roman" w:hAnsi="Times New Roman" w:cs="Times New Roman"/>
          <w:b/>
          <w:sz w:val="24"/>
          <w:szCs w:val="24"/>
        </w:rPr>
        <w:t>Материально – техническое обеспечение.</w:t>
      </w:r>
    </w:p>
    <w:p w:rsidR="006A191B" w:rsidRPr="000375B3" w:rsidRDefault="006A191B" w:rsidP="00BC3FC7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Сеть кабинетов школы, актовый зал, спортзал, спортивная площадка, зоны рекреации.</w:t>
      </w:r>
    </w:p>
    <w:p w:rsidR="005543AB" w:rsidRDefault="006A191B" w:rsidP="00BC3FC7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Для спортивных мероприятий используются спортивное оборудование, для досуговых мероприятий используется аудио- и видеоаппаратура, ко</w:t>
      </w:r>
      <w:r w:rsidR="005543AB">
        <w:rPr>
          <w:rFonts w:ascii="Times New Roman" w:hAnsi="Times New Roman" w:cs="Times New Roman"/>
          <w:sz w:val="24"/>
          <w:szCs w:val="24"/>
        </w:rPr>
        <w:t xml:space="preserve">мпьютер, принтер, канцтовары. </w:t>
      </w:r>
    </w:p>
    <w:p w:rsidR="00BC3FC7" w:rsidRDefault="00BC3FC7" w:rsidP="00BC3FC7">
      <w:pPr>
        <w:pStyle w:val="af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91B" w:rsidRPr="00BC3FC7" w:rsidRDefault="005543AB" w:rsidP="00167F83">
      <w:pPr>
        <w:pStyle w:val="af1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FC7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  <w:r w:rsidR="00BC3FC7" w:rsidRPr="00BC3FC7">
        <w:rPr>
          <w:rFonts w:ascii="Times New Roman" w:hAnsi="Times New Roman" w:cs="Times New Roman"/>
          <w:b/>
          <w:sz w:val="24"/>
          <w:szCs w:val="24"/>
        </w:rPr>
        <w:t>:</w:t>
      </w:r>
    </w:p>
    <w:p w:rsidR="006A191B" w:rsidRPr="000375B3" w:rsidRDefault="00BC3FC7" w:rsidP="00167F83">
      <w:pPr>
        <w:pStyle w:val="af1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A191B" w:rsidRPr="000375B3">
        <w:rPr>
          <w:rFonts w:ascii="Times New Roman" w:hAnsi="Times New Roman" w:cs="Times New Roman"/>
          <w:sz w:val="24"/>
          <w:szCs w:val="24"/>
        </w:rPr>
        <w:t xml:space="preserve">ыпуск листовок, брошюр.  </w:t>
      </w:r>
    </w:p>
    <w:p w:rsidR="006A191B" w:rsidRPr="000375B3" w:rsidRDefault="00BC3FC7" w:rsidP="00167F83">
      <w:pPr>
        <w:pStyle w:val="af1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A191B" w:rsidRPr="000375B3">
        <w:rPr>
          <w:rFonts w:ascii="Times New Roman" w:hAnsi="Times New Roman" w:cs="Times New Roman"/>
          <w:sz w:val="24"/>
          <w:szCs w:val="24"/>
        </w:rPr>
        <w:t>свещение информации о деятельности ДОО «</w:t>
      </w:r>
      <w:r>
        <w:rPr>
          <w:rFonts w:ascii="Times New Roman" w:hAnsi="Times New Roman" w:cs="Times New Roman"/>
          <w:sz w:val="24"/>
          <w:szCs w:val="24"/>
        </w:rPr>
        <w:t xml:space="preserve">Планета Детства» </w:t>
      </w:r>
      <w:r w:rsidR="006A191B" w:rsidRPr="000375B3">
        <w:rPr>
          <w:rFonts w:ascii="Times New Roman" w:hAnsi="Times New Roman" w:cs="Times New Roman"/>
          <w:sz w:val="24"/>
          <w:szCs w:val="24"/>
        </w:rPr>
        <w:t>в газете «Высокогорские вести», радио «</w:t>
      </w:r>
      <w:proofErr w:type="spellStart"/>
      <w:r w:rsidR="006A191B" w:rsidRPr="000375B3">
        <w:rPr>
          <w:rFonts w:ascii="Times New Roman" w:hAnsi="Times New Roman" w:cs="Times New Roman"/>
          <w:sz w:val="24"/>
          <w:szCs w:val="24"/>
        </w:rPr>
        <w:t>Биектау</w:t>
      </w:r>
      <w:proofErr w:type="spellEnd"/>
      <w:r w:rsidR="006A191B" w:rsidRPr="000375B3">
        <w:rPr>
          <w:rFonts w:ascii="Times New Roman" w:hAnsi="Times New Roman" w:cs="Times New Roman"/>
          <w:sz w:val="24"/>
          <w:szCs w:val="24"/>
        </w:rPr>
        <w:t>», ТВ «</w:t>
      </w:r>
      <w:proofErr w:type="spellStart"/>
      <w:r w:rsidR="006A191B" w:rsidRPr="000375B3">
        <w:rPr>
          <w:rFonts w:ascii="Times New Roman" w:hAnsi="Times New Roman" w:cs="Times New Roman"/>
          <w:sz w:val="24"/>
          <w:szCs w:val="24"/>
        </w:rPr>
        <w:t>Биектау</w:t>
      </w:r>
      <w:proofErr w:type="spellEnd"/>
      <w:r w:rsidR="006A191B" w:rsidRPr="000375B3">
        <w:rPr>
          <w:rFonts w:ascii="Times New Roman" w:hAnsi="Times New Roman" w:cs="Times New Roman"/>
          <w:sz w:val="24"/>
          <w:szCs w:val="24"/>
        </w:rPr>
        <w:t>».</w:t>
      </w:r>
    </w:p>
    <w:p w:rsidR="006A191B" w:rsidRPr="000375B3" w:rsidRDefault="00BC3FC7" w:rsidP="00167F83">
      <w:pPr>
        <w:pStyle w:val="af1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A191B" w:rsidRPr="000375B3">
        <w:rPr>
          <w:rFonts w:ascii="Times New Roman" w:hAnsi="Times New Roman" w:cs="Times New Roman"/>
          <w:sz w:val="24"/>
          <w:szCs w:val="24"/>
        </w:rPr>
        <w:t>оздание видеофильма</w:t>
      </w:r>
      <w:r w:rsidR="005543AB">
        <w:rPr>
          <w:rFonts w:ascii="Times New Roman" w:hAnsi="Times New Roman" w:cs="Times New Roman"/>
          <w:sz w:val="24"/>
          <w:szCs w:val="24"/>
        </w:rPr>
        <w:t xml:space="preserve"> о ДОО «</w:t>
      </w:r>
      <w:r>
        <w:rPr>
          <w:rFonts w:ascii="Times New Roman" w:hAnsi="Times New Roman" w:cs="Times New Roman"/>
          <w:sz w:val="24"/>
          <w:szCs w:val="24"/>
        </w:rPr>
        <w:t>Планета Детства</w:t>
      </w:r>
      <w:r w:rsidR="005543A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6A191B" w:rsidRPr="00BC3FC7" w:rsidRDefault="006A191B" w:rsidP="00167F83">
      <w:pPr>
        <w:pStyle w:val="af1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FC7">
        <w:rPr>
          <w:rFonts w:ascii="Times New Roman" w:hAnsi="Times New Roman" w:cs="Times New Roman"/>
          <w:b/>
          <w:bCs/>
          <w:sz w:val="24"/>
          <w:szCs w:val="24"/>
        </w:rPr>
        <w:t>Предполагаемые результаты программы.</w:t>
      </w:r>
    </w:p>
    <w:p w:rsidR="006A191B" w:rsidRPr="000375B3" w:rsidRDefault="006A191B" w:rsidP="00BC3FC7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Программа имеет огромную социальную значимость, т.к. позволяет его участникам активно включаться в систему общественных отношений, расширять и углублять связи с людьми в разных сферах жизни общества, обогащать свой социальный опыт, демонстрировать на практике приверженность к общечеловеческим ценностям, таким как Добро, Милосердие, Человеколюбие, Патриотизм, Толерантность. </w:t>
      </w:r>
    </w:p>
    <w:p w:rsidR="006A191B" w:rsidRPr="000375B3" w:rsidRDefault="006A191B" w:rsidP="005543AB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Ожидаемые результаты реализации программы: </w:t>
      </w:r>
    </w:p>
    <w:p w:rsidR="006A191B" w:rsidRPr="000375B3" w:rsidRDefault="006A191B" w:rsidP="00167F83">
      <w:pPr>
        <w:pStyle w:val="af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формирование банка данных форм и методов эффективного взаимодействия взрослых и детей в объединениях;</w:t>
      </w:r>
    </w:p>
    <w:p w:rsidR="006A191B" w:rsidRPr="000375B3" w:rsidRDefault="006A191B" w:rsidP="00167F83">
      <w:pPr>
        <w:pStyle w:val="af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выявление лидеров детской организации, детских объединений, способных вести за собой и организовать созидательную деятельность;</w:t>
      </w:r>
    </w:p>
    <w:p w:rsidR="006A191B" w:rsidRPr="000375B3" w:rsidRDefault="006A191B" w:rsidP="00167F83">
      <w:pPr>
        <w:pStyle w:val="af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формирование банка данных апробированных моделей работы с детьми и подростками – членами ДОО; </w:t>
      </w:r>
    </w:p>
    <w:p w:rsidR="006A191B" w:rsidRPr="000375B3" w:rsidRDefault="006A191B" w:rsidP="00167F83">
      <w:pPr>
        <w:pStyle w:val="af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сотрудничество команд ДОО на территории Высокогорского района, способных обмениваться информацией по формам и методам решения проблем;</w:t>
      </w:r>
    </w:p>
    <w:p w:rsidR="006A191B" w:rsidRPr="000375B3" w:rsidRDefault="006A191B" w:rsidP="00167F83">
      <w:pPr>
        <w:pStyle w:val="af1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детское движение необходимо нашим детям для проявления инициативы, самостоятельности, для посильного и реального участия в жизни общества, для обустройства собственной жизни, для реализации стремления к взрослости и утверждения своей личности в значимой для общества деятельности.</w:t>
      </w:r>
    </w:p>
    <w:p w:rsidR="005543AB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BC3FC7" w:rsidRPr="00BC3FC7" w:rsidRDefault="00BC3FC7" w:rsidP="00167F83">
      <w:pPr>
        <w:pStyle w:val="af1"/>
        <w:numPr>
          <w:ilvl w:val="0"/>
          <w:numId w:val="17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3FC7">
        <w:rPr>
          <w:rFonts w:ascii="Times New Roman" w:hAnsi="Times New Roman" w:cs="Times New Roman"/>
          <w:b/>
          <w:bCs/>
          <w:sz w:val="24"/>
          <w:szCs w:val="24"/>
        </w:rPr>
        <w:t>Способы проверки результатов программы.</w:t>
      </w:r>
    </w:p>
    <w:p w:rsidR="006A191B" w:rsidRPr="000375B3" w:rsidRDefault="00BC3FC7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bCs/>
          <w:sz w:val="24"/>
          <w:szCs w:val="24"/>
        </w:rPr>
        <w:t>Механизм оценивания результатов реализации программы проводится по итогам проведения школьных детских сборов, советов по итогам каждой четверти и года.</w:t>
      </w:r>
    </w:p>
    <w:p w:rsidR="00BC3FC7" w:rsidRDefault="00BC3FC7" w:rsidP="005543AB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191E" w:rsidRDefault="00E6191E" w:rsidP="00BC3FC7">
      <w:pPr>
        <w:pStyle w:val="af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91B" w:rsidRPr="00BC3FC7" w:rsidRDefault="006A191B" w:rsidP="00167F83">
      <w:pPr>
        <w:pStyle w:val="af1"/>
        <w:numPr>
          <w:ilvl w:val="0"/>
          <w:numId w:val="17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3FC7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Социальный эффект реализации программы.</w:t>
      </w:r>
    </w:p>
    <w:p w:rsidR="006A191B" w:rsidRPr="000375B3" w:rsidRDefault="006A191B" w:rsidP="00BC3FC7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Обн</w:t>
      </w:r>
      <w:r w:rsidR="00BC3FC7">
        <w:rPr>
          <w:rFonts w:ascii="Times New Roman" w:hAnsi="Times New Roman" w:cs="Times New Roman"/>
          <w:sz w:val="24"/>
          <w:szCs w:val="24"/>
        </w:rPr>
        <w:t>овление</w:t>
      </w:r>
      <w:r w:rsidR="005543AB">
        <w:rPr>
          <w:rFonts w:ascii="Times New Roman" w:hAnsi="Times New Roman" w:cs="Times New Roman"/>
          <w:sz w:val="24"/>
          <w:szCs w:val="24"/>
        </w:rPr>
        <w:t xml:space="preserve"> воспитательн</w:t>
      </w:r>
      <w:r w:rsidR="00BC3FC7">
        <w:rPr>
          <w:rFonts w:ascii="Times New Roman" w:hAnsi="Times New Roman" w:cs="Times New Roman"/>
          <w:sz w:val="24"/>
          <w:szCs w:val="24"/>
        </w:rPr>
        <w:t>ой</w:t>
      </w:r>
      <w:r w:rsidR="005543AB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BC3FC7">
        <w:rPr>
          <w:rFonts w:ascii="Times New Roman" w:hAnsi="Times New Roman" w:cs="Times New Roman"/>
          <w:sz w:val="24"/>
          <w:szCs w:val="24"/>
        </w:rPr>
        <w:t>ы</w:t>
      </w:r>
      <w:r w:rsidR="005543AB">
        <w:rPr>
          <w:rFonts w:ascii="Times New Roman" w:hAnsi="Times New Roman" w:cs="Times New Roman"/>
          <w:sz w:val="24"/>
          <w:szCs w:val="24"/>
        </w:rPr>
        <w:t xml:space="preserve"> МБОУ  «Куркачинская </w:t>
      </w:r>
      <w:r w:rsidRPr="000375B3">
        <w:rPr>
          <w:rFonts w:ascii="Times New Roman" w:hAnsi="Times New Roman" w:cs="Times New Roman"/>
          <w:sz w:val="24"/>
          <w:szCs w:val="24"/>
        </w:rPr>
        <w:t>СОШ</w:t>
      </w:r>
      <w:r w:rsidR="005543AB">
        <w:rPr>
          <w:rFonts w:ascii="Times New Roman" w:hAnsi="Times New Roman" w:cs="Times New Roman"/>
          <w:sz w:val="24"/>
          <w:szCs w:val="24"/>
        </w:rPr>
        <w:t>»</w:t>
      </w:r>
      <w:r w:rsidRPr="000375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191B" w:rsidRPr="000375B3" w:rsidRDefault="00BC3FC7" w:rsidP="00BC3FC7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Возрастание</w:t>
      </w:r>
      <w:r w:rsidR="006A191B" w:rsidRPr="000375B3">
        <w:rPr>
          <w:rFonts w:ascii="Times New Roman" w:hAnsi="Times New Roman" w:cs="Times New Roman"/>
          <w:sz w:val="24"/>
          <w:szCs w:val="24"/>
        </w:rPr>
        <w:t xml:space="preserve"> активност</w:t>
      </w:r>
      <w:r>
        <w:rPr>
          <w:rFonts w:ascii="Times New Roman" w:hAnsi="Times New Roman" w:cs="Times New Roman"/>
          <w:sz w:val="24"/>
          <w:szCs w:val="24"/>
        </w:rPr>
        <w:t>и и инициативности</w:t>
      </w:r>
      <w:r w:rsidR="006A191B" w:rsidRPr="000375B3">
        <w:rPr>
          <w:rFonts w:ascii="Times New Roman" w:hAnsi="Times New Roman" w:cs="Times New Roman"/>
          <w:sz w:val="24"/>
          <w:szCs w:val="24"/>
        </w:rPr>
        <w:t xml:space="preserve"> у обучающихся гр</w:t>
      </w:r>
      <w:r w:rsidR="00E6191E">
        <w:rPr>
          <w:rFonts w:ascii="Times New Roman" w:hAnsi="Times New Roman" w:cs="Times New Roman"/>
          <w:sz w:val="24"/>
          <w:szCs w:val="24"/>
        </w:rPr>
        <w:t>ажданско-патриотической позиции</w:t>
      </w:r>
      <w:r w:rsidR="006A191B" w:rsidRPr="000375B3">
        <w:rPr>
          <w:rFonts w:ascii="Times New Roman" w:hAnsi="Times New Roman" w:cs="Times New Roman"/>
          <w:sz w:val="24"/>
          <w:szCs w:val="24"/>
        </w:rPr>
        <w:t xml:space="preserve">, при проведении социально-значимых мероприятий. </w:t>
      </w:r>
    </w:p>
    <w:p w:rsidR="006A191B" w:rsidRPr="005543AB" w:rsidRDefault="00E6191E" w:rsidP="00BC3FC7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и расширение партнерских взаимоотношений</w:t>
      </w:r>
      <w:r w:rsidR="006A191B" w:rsidRPr="000375B3">
        <w:rPr>
          <w:rFonts w:ascii="Times New Roman" w:hAnsi="Times New Roman" w:cs="Times New Roman"/>
          <w:sz w:val="24"/>
          <w:szCs w:val="24"/>
        </w:rPr>
        <w:t xml:space="preserve"> с другими организациями с целью </w:t>
      </w:r>
      <w:proofErr w:type="gramStart"/>
      <w:r w:rsidR="006A191B" w:rsidRPr="000375B3">
        <w:rPr>
          <w:rFonts w:ascii="Times New Roman" w:hAnsi="Times New Roman" w:cs="Times New Roman"/>
          <w:sz w:val="24"/>
          <w:szCs w:val="24"/>
        </w:rPr>
        <w:t>повышения эффективности деятельности всех участников программы</w:t>
      </w:r>
      <w:proofErr w:type="gramEnd"/>
      <w:r w:rsidR="006A191B" w:rsidRPr="000375B3">
        <w:rPr>
          <w:rFonts w:ascii="Times New Roman" w:hAnsi="Times New Roman" w:cs="Times New Roman"/>
          <w:sz w:val="24"/>
          <w:szCs w:val="24"/>
        </w:rPr>
        <w:t xml:space="preserve"> ДОО.</w:t>
      </w:r>
    </w:p>
    <w:p w:rsidR="006A191B" w:rsidRPr="000375B3" w:rsidRDefault="006A191B" w:rsidP="00BC3FC7">
      <w:pPr>
        <w:pStyle w:val="af1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реализации программы воспитания и </w:t>
      </w:r>
      <w:proofErr w:type="gramStart"/>
      <w:r w:rsidRPr="000375B3">
        <w:rPr>
          <w:rFonts w:ascii="Times New Roman" w:hAnsi="Times New Roman" w:cs="Times New Roman"/>
          <w:color w:val="000000"/>
          <w:sz w:val="24"/>
          <w:szCs w:val="24"/>
        </w:rPr>
        <w:t>социализации</w:t>
      </w:r>
      <w:proofErr w:type="gramEnd"/>
      <w:r w:rsidRPr="000375B3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 в рамках программы деятельности детской общественной организации «</w:t>
      </w:r>
      <w:r w:rsidR="005543AB">
        <w:rPr>
          <w:rFonts w:ascii="Times New Roman" w:hAnsi="Times New Roman" w:cs="Times New Roman"/>
          <w:color w:val="000000"/>
          <w:sz w:val="24"/>
          <w:szCs w:val="24"/>
        </w:rPr>
        <w:t>Планета Детства</w:t>
      </w:r>
      <w:r w:rsidRPr="000375B3">
        <w:rPr>
          <w:rFonts w:ascii="Times New Roman" w:hAnsi="Times New Roman" w:cs="Times New Roman"/>
          <w:color w:val="000000"/>
          <w:sz w:val="24"/>
          <w:szCs w:val="24"/>
        </w:rPr>
        <w:t>» должно обеспечиваться достижение обучающимися:</w:t>
      </w:r>
    </w:p>
    <w:p w:rsidR="006A191B" w:rsidRPr="000375B3" w:rsidRDefault="006A191B" w:rsidP="00167F83">
      <w:pPr>
        <w:pStyle w:val="af1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воспитательных результатов –</w:t>
      </w:r>
      <w:r w:rsidRPr="000375B3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0375B3">
        <w:rPr>
          <w:rFonts w:ascii="Times New Roman" w:hAnsi="Times New Roman" w:cs="Times New Roman"/>
          <w:color w:val="000000"/>
          <w:sz w:val="24"/>
          <w:szCs w:val="24"/>
        </w:rPr>
        <w:t>тех духовно-нравственных приобретений, которые получил школьник вследствие участия в той или иной деятельности (например, приобрел, участвуя в каком-либо мероприятии, некое знание о себе и окружающих, опыт самостоятельного действия, пережил и прочувствовал нечто как ценность).</w:t>
      </w:r>
    </w:p>
    <w:p w:rsidR="006A191B" w:rsidRPr="000375B3" w:rsidRDefault="006A191B" w:rsidP="00167F83">
      <w:pPr>
        <w:pStyle w:val="af1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эффекта –</w:t>
      </w:r>
      <w:r w:rsidRPr="000375B3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0375B3">
        <w:rPr>
          <w:rFonts w:ascii="Times New Roman" w:hAnsi="Times New Roman" w:cs="Times New Roman"/>
          <w:color w:val="000000"/>
          <w:sz w:val="24"/>
          <w:szCs w:val="24"/>
        </w:rPr>
        <w:t>последствия результата, то, к чему привело достижение результата (развитие школьника как личности, формирование его компетентности, идентичности и т.д.). При этом учитывается, что достижение эффекта – развитие личности обучающегося, формирование его социальной компетентности и т.д. становится возможным благодаря воспитательной деятельности педагога, других субъектов духовно-нравственного развития и воспитания (семьи, друзей, ближайшего окружения, общественности, СМИ и т.п.), а также собственным усилиям самого обучающегося.</w:t>
      </w:r>
    </w:p>
    <w:p w:rsidR="006A191B" w:rsidRPr="000375B3" w:rsidRDefault="006A191B" w:rsidP="005543AB">
      <w:pPr>
        <w:pStyle w:val="af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5B3">
        <w:rPr>
          <w:rFonts w:ascii="Times New Roman" w:hAnsi="Times New Roman" w:cs="Times New Roman"/>
          <w:color w:val="000000"/>
          <w:sz w:val="24"/>
          <w:szCs w:val="24"/>
        </w:rPr>
        <w:t xml:space="preserve">Знания о ценностях переводятся в реально действующие, осознанные мотивы поведения, значения ценностей присваиваются обучающимися и становятся их личностными смыслами, духовно-нравственное развитие обучающихся достигает относительной полноты. </w:t>
      </w:r>
    </w:p>
    <w:p w:rsidR="006A191B" w:rsidRPr="000375B3" w:rsidRDefault="006A191B" w:rsidP="006D1F41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D1F41" w:rsidRPr="000375B3" w:rsidRDefault="006D1F41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D1F41" w:rsidRPr="000375B3" w:rsidRDefault="006D1F41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D1F41" w:rsidRDefault="006D1F41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E6191E" w:rsidRDefault="00E6191E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E6191E" w:rsidRDefault="00E6191E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E6191E" w:rsidRPr="000375B3" w:rsidRDefault="00E6191E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D1F41" w:rsidRPr="000375B3" w:rsidRDefault="006D1F41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E6191E" w:rsidRDefault="00E6191E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E6191E" w:rsidRDefault="00E6191E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E6191E" w:rsidRDefault="00E6191E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E6191E" w:rsidRDefault="00E6191E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E6191E" w:rsidRDefault="00E6191E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6A191B" w:rsidRPr="00E6191E" w:rsidRDefault="00E6191E" w:rsidP="00D34130">
      <w:pPr>
        <w:pStyle w:val="af1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14. Используемая л</w:t>
      </w:r>
      <w:r w:rsidR="006A191B" w:rsidRPr="00E6191E">
        <w:rPr>
          <w:rFonts w:ascii="Times New Roman" w:hAnsi="Times New Roman" w:cs="Times New Roman"/>
          <w:b/>
          <w:sz w:val="24"/>
          <w:szCs w:val="24"/>
        </w:rPr>
        <w:t>итература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1.Анучина Е.А., Казарин В.В., </w:t>
      </w:r>
      <w:proofErr w:type="spellStart"/>
      <w:r w:rsidRPr="000375B3">
        <w:rPr>
          <w:rFonts w:ascii="Times New Roman" w:hAnsi="Times New Roman" w:cs="Times New Roman"/>
          <w:sz w:val="24"/>
          <w:szCs w:val="24"/>
        </w:rPr>
        <w:t>Дубовицкая</w:t>
      </w:r>
      <w:proofErr w:type="spellEnd"/>
      <w:r w:rsidRPr="000375B3">
        <w:rPr>
          <w:rFonts w:ascii="Times New Roman" w:hAnsi="Times New Roman" w:cs="Times New Roman"/>
          <w:sz w:val="24"/>
          <w:szCs w:val="24"/>
        </w:rPr>
        <w:t xml:space="preserve"> Ю.В. Ученическое самоуправление в школе и классе// Справочник классного руководителя 2006, №0.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2.Афанасьева С.Г. Алгоритм создания детского коллектива// Каждый выбирает для себя. Методический сборник по проблемам детского движения №5. Автор-составитель Н.Соколова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>. Оренбург 2003.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3.ЭГражданско-патриотическое воспитание через детские объединения и организации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// Б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>ез границ. Дайджест-журнал по проблемам детского и молодежного движения. Г. Оренбург. 2003, № 9.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4.Гуртовая О.В., Конева В.Ю. Типы детских объединений// Без границ. Дайджест-журнал по проблемам детского и молодежного движения. Г. Оренбург. 2002, № 1.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5.Детская общественная организация Юниорский союз «Дорога» г. Петрозаводск. Устав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// К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>аждый выбирает для себя. Нормативно-правовые документы и методические материалы по детскому движению. Сборник № 2. Авторы-составители Н.В.Соколова, И.В.Лосева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>. Оренбург, 2001.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6.Диагностика в детской организации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// К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>аждый выбирает для себя. Методический сборник по проблемам детского движения № 3. Автор-составитель Н.Соколова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>. Оренбург 2002.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7.Диханова Л.Г. Социальная роль и позиция взрослого в детской общественном объединении// Каждый выбирает для себя. Методический сборник по проблемам детского движения №5. Автор-составитель Н.Соколова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>. Оренбург 2003.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8.Каменский А.М., </w:t>
      </w:r>
      <w:proofErr w:type="spellStart"/>
      <w:r w:rsidRPr="000375B3">
        <w:rPr>
          <w:rFonts w:ascii="Times New Roman" w:hAnsi="Times New Roman" w:cs="Times New Roman"/>
          <w:sz w:val="24"/>
          <w:szCs w:val="24"/>
        </w:rPr>
        <w:t>Зорская</w:t>
      </w:r>
      <w:proofErr w:type="spellEnd"/>
      <w:r w:rsidRPr="000375B3">
        <w:rPr>
          <w:rFonts w:ascii="Times New Roman" w:hAnsi="Times New Roman" w:cs="Times New Roman"/>
          <w:sz w:val="24"/>
          <w:szCs w:val="24"/>
        </w:rPr>
        <w:t xml:space="preserve"> Н.В., Смирнова З.Ю., Гурин Ю.В. Школьный город как модель ученического самоуправления// Практика административной работы в школе. 2004, № 5.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9.Ковынева М.В. Методика активного обучения и воспитания. Ростов-н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 xml:space="preserve"> Дону. 2005.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10.Конвенция «О правах ребенка». 1989.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11.Конвенция  о школьном самоуправлении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//  К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>аждый выбирает для себя. Методический сборник по проблемам детского движения № 8. Автор-составитель Н.Соколова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>. Оренбург 2004.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12.Кто мы? Детский вариант устава ДОО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// Б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>ез границ. Дайджест-журнал по проблемам детского и молодежного движения. Г. Оренбург. 2003, № 6.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13.Лебедева С.А., Тарасов С.В. Организация детского самоуправления в гимназии// Практика административной работы в школе. 2003, № 7.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14.Никтитина И.В. Гражданское становление личности через ДОО «Лидер </w:t>
      </w:r>
      <w:r w:rsidRPr="000375B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375B3">
        <w:rPr>
          <w:rFonts w:ascii="Times New Roman" w:hAnsi="Times New Roman" w:cs="Times New Roman"/>
          <w:sz w:val="24"/>
          <w:szCs w:val="24"/>
        </w:rPr>
        <w:t>»// Завуч. Управление современной школой. 2007, № 3.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15.Перечень нормативно-правовых документов в поддержку детского движения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// Б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>ез границ. Дайджест-журнал по проблемам детского и молодежного движения. Г. Оренбург. 2003, № 9.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16.Подласый И.П. Педагогика. М., 1996.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17.Положение о детской организации (алгоритм)// Каждый выбирает для себя. Методический сборник по проблемам детского движения № 6. Автор-составитель Н.Соколова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>. Оренбург 2003.</w:t>
      </w:r>
    </w:p>
    <w:p w:rsidR="006D1F41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18.Положение о добровольной детско-юношеской организации «Юность»// Практика административной работы в школе. 2006, № 2.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19.Проект областной программы для пионерских организаций «</w:t>
      </w:r>
      <w:proofErr w:type="spellStart"/>
      <w:r w:rsidRPr="000375B3">
        <w:rPr>
          <w:rFonts w:ascii="Times New Roman" w:hAnsi="Times New Roman" w:cs="Times New Roman"/>
          <w:sz w:val="24"/>
          <w:szCs w:val="24"/>
        </w:rPr>
        <w:t>Пионеринг</w:t>
      </w:r>
      <w:proofErr w:type="spellEnd"/>
      <w:r w:rsidRPr="000375B3">
        <w:rPr>
          <w:rFonts w:ascii="Times New Roman" w:hAnsi="Times New Roman" w:cs="Times New Roman"/>
          <w:sz w:val="24"/>
          <w:szCs w:val="24"/>
        </w:rPr>
        <w:t xml:space="preserve">» (программа разработана </w:t>
      </w:r>
      <w:proofErr w:type="spellStart"/>
      <w:r w:rsidRPr="000375B3">
        <w:rPr>
          <w:rFonts w:ascii="Times New Roman" w:hAnsi="Times New Roman" w:cs="Times New Roman"/>
          <w:sz w:val="24"/>
          <w:szCs w:val="24"/>
        </w:rPr>
        <w:t>Н.В.Соколовой</w:t>
      </w:r>
      <w:proofErr w:type="spellEnd"/>
      <w:r w:rsidRPr="000375B3">
        <w:rPr>
          <w:rFonts w:ascii="Times New Roman" w:hAnsi="Times New Roman" w:cs="Times New Roman"/>
          <w:sz w:val="24"/>
          <w:szCs w:val="24"/>
        </w:rPr>
        <w:t>)// Без границ. Дайджест-журнал по проблемам детского и молодежного движения. Г. Оренбург. 2004, № 10-11.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20.Система ученического самоуправления// Классный руководитель. 2005, № 4.</w:t>
      </w:r>
    </w:p>
    <w:p w:rsidR="006A191B" w:rsidRPr="000375B3" w:rsidRDefault="006A191B" w:rsidP="00D34130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21.Смогарев Н.В. Детская организация «Школьная республика»// Классный руководитель. 2005, № 8.</w:t>
      </w:r>
    </w:p>
    <w:p w:rsidR="006D1F41" w:rsidRPr="000375B3" w:rsidRDefault="006D1F41" w:rsidP="006D1F41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0375B3">
        <w:rPr>
          <w:rFonts w:ascii="Times New Roman" w:hAnsi="Times New Roman" w:cs="Times New Roman"/>
          <w:sz w:val="24"/>
          <w:szCs w:val="24"/>
        </w:rPr>
        <w:t>Батырина</w:t>
      </w:r>
      <w:proofErr w:type="spellEnd"/>
      <w:r w:rsidRPr="000375B3">
        <w:rPr>
          <w:rFonts w:ascii="Times New Roman" w:hAnsi="Times New Roman" w:cs="Times New Roman"/>
          <w:sz w:val="24"/>
          <w:szCs w:val="24"/>
        </w:rPr>
        <w:t xml:space="preserve"> А.Р. «Ориентация молодежи и школьников на социально-значимые ценности». Внешкольник 1,1. 2002. </w:t>
      </w:r>
    </w:p>
    <w:p w:rsidR="006D1F41" w:rsidRPr="000375B3" w:rsidRDefault="006D1F41" w:rsidP="006D1F41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 w:rsidRPr="000375B3">
        <w:rPr>
          <w:rFonts w:ascii="Times New Roman" w:hAnsi="Times New Roman" w:cs="Times New Roman"/>
          <w:sz w:val="24"/>
          <w:szCs w:val="24"/>
        </w:rPr>
        <w:t>Цикало</w:t>
      </w:r>
      <w:proofErr w:type="spellEnd"/>
      <w:r w:rsidRPr="000375B3">
        <w:rPr>
          <w:rFonts w:ascii="Times New Roman" w:hAnsi="Times New Roman" w:cs="Times New Roman"/>
          <w:sz w:val="24"/>
          <w:szCs w:val="24"/>
        </w:rPr>
        <w:t xml:space="preserve"> Е.С. Творческая деятельность школьников и становление их экологической культуры Доп. обр. 12,05.</w:t>
      </w:r>
    </w:p>
    <w:p w:rsidR="006D1F41" w:rsidRPr="000375B3" w:rsidRDefault="006D1F41" w:rsidP="006D1F41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Pr="000375B3">
        <w:rPr>
          <w:rFonts w:ascii="Times New Roman" w:hAnsi="Times New Roman" w:cs="Times New Roman"/>
          <w:sz w:val="24"/>
          <w:szCs w:val="24"/>
        </w:rPr>
        <w:t>Углицкая</w:t>
      </w:r>
      <w:proofErr w:type="spellEnd"/>
      <w:r w:rsidRPr="000375B3">
        <w:rPr>
          <w:rFonts w:ascii="Times New Roman" w:hAnsi="Times New Roman" w:cs="Times New Roman"/>
          <w:sz w:val="24"/>
          <w:szCs w:val="24"/>
        </w:rPr>
        <w:t xml:space="preserve"> М.А.  Школа вожатого Н.О. с. 69. 2002,№3. </w:t>
      </w:r>
    </w:p>
    <w:p w:rsidR="006D1F41" w:rsidRPr="000375B3" w:rsidRDefault="006D1F41" w:rsidP="006D1F41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lastRenderedPageBreak/>
        <w:t>25. Г. Николаев «Молодежные и детские общественные объединения – кадровый резерв органов молодежной политики». Н.О.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 xml:space="preserve">,2005г. </w:t>
      </w:r>
    </w:p>
    <w:p w:rsidR="006D1F41" w:rsidRPr="000375B3" w:rsidRDefault="006D1F41" w:rsidP="006D1F41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26. «На службе у детства» Совместный проект общ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>рганизации «Открытая Россия», молодежного объединения «Новация цивилизация», журналов: «Народное образование», «</w:t>
      </w:r>
      <w:proofErr w:type="spellStart"/>
      <w:r w:rsidRPr="000375B3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0375B3">
        <w:rPr>
          <w:rFonts w:ascii="Times New Roman" w:hAnsi="Times New Roman" w:cs="Times New Roman"/>
          <w:sz w:val="24"/>
          <w:szCs w:val="24"/>
        </w:rPr>
        <w:t xml:space="preserve">. технологии», «Социальная педагогика», и «Воспитательная работа в школе». Н.О. № 2003. </w:t>
      </w:r>
      <w:proofErr w:type="spellStart"/>
      <w:r w:rsidRPr="000375B3">
        <w:rPr>
          <w:rFonts w:ascii="Times New Roman" w:hAnsi="Times New Roman" w:cs="Times New Roman"/>
          <w:sz w:val="24"/>
          <w:szCs w:val="24"/>
        </w:rPr>
        <w:t>спецвыпуск</w:t>
      </w:r>
      <w:proofErr w:type="spellEnd"/>
      <w:r w:rsidRPr="000375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1F41" w:rsidRPr="000375B3" w:rsidRDefault="006D1F41" w:rsidP="006D1F41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27. Г. </w:t>
      </w:r>
      <w:proofErr w:type="spellStart"/>
      <w:r w:rsidRPr="000375B3">
        <w:rPr>
          <w:rFonts w:ascii="Times New Roman" w:hAnsi="Times New Roman" w:cs="Times New Roman"/>
          <w:sz w:val="24"/>
          <w:szCs w:val="24"/>
        </w:rPr>
        <w:t>Рогалева</w:t>
      </w:r>
      <w:proofErr w:type="spellEnd"/>
      <w:r w:rsidRPr="000375B3">
        <w:rPr>
          <w:rFonts w:ascii="Times New Roman" w:hAnsi="Times New Roman" w:cs="Times New Roman"/>
          <w:sz w:val="24"/>
          <w:szCs w:val="24"/>
        </w:rPr>
        <w:t xml:space="preserve"> «Лидеры будущего сообщества» Нар. Обр. №5, 1999. </w:t>
      </w:r>
    </w:p>
    <w:p w:rsidR="006D1F41" w:rsidRPr="000375B3" w:rsidRDefault="006D1F41" w:rsidP="006D1F41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28. </w:t>
      </w:r>
      <w:proofErr w:type="spellStart"/>
      <w:r w:rsidRPr="000375B3">
        <w:rPr>
          <w:rFonts w:ascii="Times New Roman" w:hAnsi="Times New Roman" w:cs="Times New Roman"/>
          <w:sz w:val="24"/>
          <w:szCs w:val="24"/>
        </w:rPr>
        <w:t>Д.Лебедев</w:t>
      </w:r>
      <w:proofErr w:type="spellEnd"/>
      <w:r w:rsidRPr="000375B3">
        <w:rPr>
          <w:rFonts w:ascii="Times New Roman" w:hAnsi="Times New Roman" w:cs="Times New Roman"/>
          <w:sz w:val="24"/>
          <w:szCs w:val="24"/>
        </w:rPr>
        <w:t xml:space="preserve"> «Союз разноцветных галстуков» Вожатый века №1,2003 с.5. </w:t>
      </w:r>
    </w:p>
    <w:p w:rsidR="006D1F41" w:rsidRPr="000375B3" w:rsidRDefault="006D1F41" w:rsidP="006D1F41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29. Г.В. Буковская «Особенности формирования экологической культуры». Внешкольник №2, 2000 с.6. </w:t>
      </w:r>
    </w:p>
    <w:p w:rsidR="006D1F41" w:rsidRPr="000375B3" w:rsidRDefault="006D1F41" w:rsidP="006D1F41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30. </w:t>
      </w:r>
      <w:proofErr w:type="spellStart"/>
      <w:r w:rsidRPr="000375B3">
        <w:rPr>
          <w:rFonts w:ascii="Times New Roman" w:hAnsi="Times New Roman" w:cs="Times New Roman"/>
          <w:sz w:val="24"/>
          <w:szCs w:val="24"/>
        </w:rPr>
        <w:t>Пузыревский</w:t>
      </w:r>
      <w:proofErr w:type="spellEnd"/>
      <w:r w:rsidRPr="000375B3">
        <w:rPr>
          <w:rFonts w:ascii="Times New Roman" w:hAnsi="Times New Roman" w:cs="Times New Roman"/>
          <w:sz w:val="24"/>
          <w:szCs w:val="24"/>
        </w:rPr>
        <w:t xml:space="preserve"> «Экологический вернисаж» эколого – эстетический подход 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 xml:space="preserve"> воспитании сельских школьников. Доп. Обр. №3, 2002 с.16.  </w:t>
      </w:r>
    </w:p>
    <w:p w:rsidR="006D1F41" w:rsidRPr="000375B3" w:rsidRDefault="006D1F41" w:rsidP="006D1F41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 xml:space="preserve">31. А. Мурашов «Надо ли воспитывать лидера? Надо! Н.О. 4, 2001. с. 121. </w:t>
      </w:r>
    </w:p>
    <w:p w:rsidR="006D1F41" w:rsidRPr="000375B3" w:rsidRDefault="006D1F41" w:rsidP="006D1F41">
      <w:pPr>
        <w:pStyle w:val="af1"/>
        <w:rPr>
          <w:rFonts w:ascii="Times New Roman" w:hAnsi="Times New Roman" w:cs="Times New Roman"/>
          <w:sz w:val="24"/>
          <w:szCs w:val="24"/>
        </w:rPr>
      </w:pPr>
      <w:r w:rsidRPr="000375B3">
        <w:rPr>
          <w:rFonts w:ascii="Times New Roman" w:hAnsi="Times New Roman" w:cs="Times New Roman"/>
          <w:sz w:val="24"/>
          <w:szCs w:val="24"/>
        </w:rPr>
        <w:t>32 Г. Николаев «Молодежные и детские общественные объединения – кадровый резерв органов молодежной  политики»</w:t>
      </w:r>
      <w:proofErr w:type="gramStart"/>
      <w:r w:rsidRPr="000375B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375B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375B3">
        <w:rPr>
          <w:rFonts w:ascii="Times New Roman" w:hAnsi="Times New Roman" w:cs="Times New Roman"/>
          <w:sz w:val="24"/>
          <w:szCs w:val="24"/>
        </w:rPr>
        <w:t>.обр</w:t>
      </w:r>
      <w:proofErr w:type="spellEnd"/>
      <w:r w:rsidRPr="000375B3">
        <w:rPr>
          <w:rFonts w:ascii="Times New Roman" w:hAnsi="Times New Roman" w:cs="Times New Roman"/>
          <w:sz w:val="24"/>
          <w:szCs w:val="24"/>
        </w:rPr>
        <w:t>. с. 88, с.3 №2005.</w:t>
      </w:r>
    </w:p>
    <w:p w:rsidR="002F6CA0" w:rsidRPr="000375B3" w:rsidRDefault="002F6CA0" w:rsidP="00D34130">
      <w:pPr>
        <w:pStyle w:val="af1"/>
        <w:rPr>
          <w:rFonts w:ascii="Times New Roman" w:hAnsi="Times New Roman" w:cs="Times New Roman"/>
          <w:sz w:val="24"/>
          <w:szCs w:val="24"/>
        </w:rPr>
      </w:pPr>
    </w:p>
    <w:sectPr w:rsidR="002F6CA0" w:rsidRPr="000375B3" w:rsidSect="00E04A60">
      <w:footerReference w:type="default" r:id="rId10"/>
      <w:pgSz w:w="11906" w:h="16838"/>
      <w:pgMar w:top="1134" w:right="991" w:bottom="1134" w:left="1276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62F" w:rsidRDefault="0046062F" w:rsidP="00AB5F6B">
      <w:r>
        <w:separator/>
      </w:r>
    </w:p>
  </w:endnote>
  <w:endnote w:type="continuationSeparator" w:id="0">
    <w:p w:rsidR="0046062F" w:rsidRDefault="0046062F" w:rsidP="00AB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5EE" w:rsidRDefault="00E745EE">
    <w:pPr>
      <w:pStyle w:val="a8"/>
      <w:jc w:val="right"/>
    </w:pPr>
  </w:p>
  <w:p w:rsidR="00E745EE" w:rsidRDefault="00E745E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62F" w:rsidRDefault="0046062F" w:rsidP="00AB5F6B">
      <w:r>
        <w:separator/>
      </w:r>
    </w:p>
  </w:footnote>
  <w:footnote w:type="continuationSeparator" w:id="0">
    <w:p w:rsidR="0046062F" w:rsidRDefault="0046062F" w:rsidP="00AB5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A"/>
    <w:multiLevelType w:val="singleLevel"/>
    <w:tmpl w:val="0000000A"/>
    <w:name w:val="WW8Num6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>
    <w:nsid w:val="0000000B"/>
    <w:multiLevelType w:val="singleLevel"/>
    <w:tmpl w:val="0000000B"/>
    <w:name w:val="WW8Num3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>
    <w:nsid w:val="0000000C"/>
    <w:multiLevelType w:val="singleLevel"/>
    <w:tmpl w:val="0000000C"/>
    <w:name w:val="WW8Num5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>
    <w:nsid w:val="0000000D"/>
    <w:multiLevelType w:val="singleLevel"/>
    <w:tmpl w:val="0000000D"/>
    <w:name w:val="WW8Num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5">
    <w:nsid w:val="023725EB"/>
    <w:multiLevelType w:val="hybridMultilevel"/>
    <w:tmpl w:val="D33647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0D1CD1"/>
    <w:multiLevelType w:val="hybridMultilevel"/>
    <w:tmpl w:val="5CCA28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012E3C"/>
    <w:multiLevelType w:val="hybridMultilevel"/>
    <w:tmpl w:val="6E9488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AE71BF"/>
    <w:multiLevelType w:val="hybridMultilevel"/>
    <w:tmpl w:val="FEE654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FA356B"/>
    <w:multiLevelType w:val="hybridMultilevel"/>
    <w:tmpl w:val="ECB0C9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847651"/>
    <w:multiLevelType w:val="hybridMultilevel"/>
    <w:tmpl w:val="CA2A68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D759EE"/>
    <w:multiLevelType w:val="hybridMultilevel"/>
    <w:tmpl w:val="2CDEB166"/>
    <w:lvl w:ilvl="0" w:tplc="2A288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C05A74"/>
    <w:multiLevelType w:val="hybridMultilevel"/>
    <w:tmpl w:val="C07E1F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100FA8"/>
    <w:multiLevelType w:val="hybridMultilevel"/>
    <w:tmpl w:val="C5029A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8879CF"/>
    <w:multiLevelType w:val="hybridMultilevel"/>
    <w:tmpl w:val="B84004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3424C3"/>
    <w:multiLevelType w:val="hybridMultilevel"/>
    <w:tmpl w:val="04A8F4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08488D"/>
    <w:multiLevelType w:val="hybridMultilevel"/>
    <w:tmpl w:val="268087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D91294"/>
    <w:multiLevelType w:val="hybridMultilevel"/>
    <w:tmpl w:val="FD0EAC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620C8D"/>
    <w:multiLevelType w:val="hybridMultilevel"/>
    <w:tmpl w:val="60D8A8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4D5E9C"/>
    <w:multiLevelType w:val="hybridMultilevel"/>
    <w:tmpl w:val="6CC05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E606C7"/>
    <w:multiLevelType w:val="hybridMultilevel"/>
    <w:tmpl w:val="6B480F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220AE1"/>
    <w:multiLevelType w:val="hybridMultilevel"/>
    <w:tmpl w:val="49A239E8"/>
    <w:lvl w:ilvl="0" w:tplc="C3FC52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7"/>
  </w:num>
  <w:num w:numId="5">
    <w:abstractNumId w:val="14"/>
  </w:num>
  <w:num w:numId="6">
    <w:abstractNumId w:val="19"/>
  </w:num>
  <w:num w:numId="7">
    <w:abstractNumId w:val="15"/>
  </w:num>
  <w:num w:numId="8">
    <w:abstractNumId w:val="20"/>
  </w:num>
  <w:num w:numId="9">
    <w:abstractNumId w:val="11"/>
  </w:num>
  <w:num w:numId="10">
    <w:abstractNumId w:val="12"/>
  </w:num>
  <w:num w:numId="11">
    <w:abstractNumId w:val="18"/>
  </w:num>
  <w:num w:numId="12">
    <w:abstractNumId w:val="16"/>
  </w:num>
  <w:num w:numId="13">
    <w:abstractNumId w:val="7"/>
  </w:num>
  <w:num w:numId="14">
    <w:abstractNumId w:val="9"/>
  </w:num>
  <w:num w:numId="15">
    <w:abstractNumId w:val="10"/>
  </w:num>
  <w:num w:numId="16">
    <w:abstractNumId w:val="8"/>
  </w:num>
  <w:num w:numId="17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141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191B"/>
    <w:rsid w:val="000375B3"/>
    <w:rsid w:val="000C66B8"/>
    <w:rsid w:val="00167F83"/>
    <w:rsid w:val="00221BA5"/>
    <w:rsid w:val="002F6925"/>
    <w:rsid w:val="002F6CA0"/>
    <w:rsid w:val="00367DC7"/>
    <w:rsid w:val="003818F7"/>
    <w:rsid w:val="003F6C2F"/>
    <w:rsid w:val="0046062F"/>
    <w:rsid w:val="005543AB"/>
    <w:rsid w:val="005F1261"/>
    <w:rsid w:val="00601365"/>
    <w:rsid w:val="006463C4"/>
    <w:rsid w:val="006A191B"/>
    <w:rsid w:val="006A2516"/>
    <w:rsid w:val="006D1F41"/>
    <w:rsid w:val="006F27FF"/>
    <w:rsid w:val="00715C38"/>
    <w:rsid w:val="007819A5"/>
    <w:rsid w:val="007D5F45"/>
    <w:rsid w:val="00801EA1"/>
    <w:rsid w:val="00891E04"/>
    <w:rsid w:val="008E040F"/>
    <w:rsid w:val="009C0728"/>
    <w:rsid w:val="009D6CAC"/>
    <w:rsid w:val="00A45833"/>
    <w:rsid w:val="00A85449"/>
    <w:rsid w:val="00AB5F6B"/>
    <w:rsid w:val="00AF266B"/>
    <w:rsid w:val="00B43DCB"/>
    <w:rsid w:val="00BC3FC7"/>
    <w:rsid w:val="00C005DA"/>
    <w:rsid w:val="00C15A9D"/>
    <w:rsid w:val="00C1676B"/>
    <w:rsid w:val="00C75550"/>
    <w:rsid w:val="00CE55BC"/>
    <w:rsid w:val="00D34130"/>
    <w:rsid w:val="00D77784"/>
    <w:rsid w:val="00E04A60"/>
    <w:rsid w:val="00E6059B"/>
    <w:rsid w:val="00E6191E"/>
    <w:rsid w:val="00E745EE"/>
    <w:rsid w:val="00F1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A191B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191B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uiPriority w:val="99"/>
    <w:semiHidden/>
    <w:unhideWhenUsed/>
    <w:rsid w:val="006A19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191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A191B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6A19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191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6A19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A191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Title"/>
    <w:basedOn w:val="a"/>
    <w:link w:val="ab"/>
    <w:uiPriority w:val="99"/>
    <w:qFormat/>
    <w:rsid w:val="006A191B"/>
    <w:pPr>
      <w:jc w:val="center"/>
    </w:pPr>
    <w:rPr>
      <w:b/>
      <w:sz w:val="27"/>
      <w:szCs w:val="20"/>
    </w:rPr>
  </w:style>
  <w:style w:type="character" w:customStyle="1" w:styleId="ab">
    <w:name w:val="Название Знак"/>
    <w:basedOn w:val="a0"/>
    <w:link w:val="aa"/>
    <w:uiPriority w:val="99"/>
    <w:rsid w:val="006A191B"/>
    <w:rPr>
      <w:rFonts w:ascii="Times New Roman" w:eastAsia="Times New Roman" w:hAnsi="Times New Roman" w:cs="Times New Roman"/>
      <w:b/>
      <w:sz w:val="27"/>
      <w:szCs w:val="20"/>
    </w:rPr>
  </w:style>
  <w:style w:type="paragraph" w:styleId="ac">
    <w:name w:val="Body Text"/>
    <w:basedOn w:val="a"/>
    <w:link w:val="ad"/>
    <w:uiPriority w:val="99"/>
    <w:semiHidden/>
    <w:unhideWhenUsed/>
    <w:rsid w:val="006A191B"/>
    <w:rPr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semiHidden/>
    <w:rsid w:val="006A191B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Balloon Text"/>
    <w:basedOn w:val="a"/>
    <w:link w:val="11"/>
    <w:uiPriority w:val="99"/>
    <w:semiHidden/>
    <w:unhideWhenUsed/>
    <w:rsid w:val="006A191B"/>
    <w:rPr>
      <w:rFonts w:ascii="Tahoma" w:eastAsia="Calibri" w:hAnsi="Tahoma" w:cs="Tahoma"/>
      <w:sz w:val="16"/>
      <w:szCs w:val="16"/>
    </w:rPr>
  </w:style>
  <w:style w:type="character" w:customStyle="1" w:styleId="af">
    <w:name w:val="Текст выноски Знак"/>
    <w:basedOn w:val="a0"/>
    <w:semiHidden/>
    <w:rsid w:val="006A191B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0">
    <w:name w:val="Без интервала Знак"/>
    <w:basedOn w:val="a0"/>
    <w:link w:val="af1"/>
    <w:locked/>
    <w:rsid w:val="006A191B"/>
    <w:rPr>
      <w:lang w:val="ru-RU"/>
    </w:rPr>
  </w:style>
  <w:style w:type="paragraph" w:styleId="af1">
    <w:name w:val="No Spacing"/>
    <w:link w:val="af0"/>
    <w:uiPriority w:val="1"/>
    <w:qFormat/>
    <w:rsid w:val="006A191B"/>
    <w:pPr>
      <w:spacing w:after="0" w:line="240" w:lineRule="auto"/>
    </w:pPr>
    <w:rPr>
      <w:lang w:val="ru-RU"/>
    </w:rPr>
  </w:style>
  <w:style w:type="paragraph" w:styleId="af2">
    <w:name w:val="List Paragraph"/>
    <w:basedOn w:val="a"/>
    <w:uiPriority w:val="34"/>
    <w:qFormat/>
    <w:rsid w:val="006A191B"/>
    <w:pPr>
      <w:ind w:left="720"/>
      <w:contextualSpacing/>
    </w:pPr>
  </w:style>
  <w:style w:type="paragraph" w:customStyle="1" w:styleId="ConsPlusTitle">
    <w:name w:val="ConsPlusTitle"/>
    <w:uiPriority w:val="99"/>
    <w:rsid w:val="006A19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val="ru-RU" w:eastAsia="ru-RU"/>
    </w:rPr>
  </w:style>
  <w:style w:type="paragraph" w:customStyle="1" w:styleId="Style1">
    <w:name w:val="Style1"/>
    <w:basedOn w:val="a"/>
    <w:uiPriority w:val="99"/>
    <w:rsid w:val="006A191B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6A191B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6A191B"/>
    <w:pPr>
      <w:widowControl w:val="0"/>
      <w:autoSpaceDE w:val="0"/>
      <w:autoSpaceDN w:val="0"/>
      <w:adjustRightInd w:val="0"/>
      <w:spacing w:line="480" w:lineRule="exact"/>
      <w:ind w:firstLine="715"/>
      <w:jc w:val="both"/>
    </w:pPr>
  </w:style>
  <w:style w:type="paragraph" w:customStyle="1" w:styleId="Style4">
    <w:name w:val="Style4"/>
    <w:basedOn w:val="a"/>
    <w:uiPriority w:val="99"/>
    <w:rsid w:val="006A191B"/>
    <w:pPr>
      <w:widowControl w:val="0"/>
      <w:autoSpaceDE w:val="0"/>
      <w:autoSpaceDN w:val="0"/>
      <w:adjustRightInd w:val="0"/>
      <w:spacing w:line="482" w:lineRule="exact"/>
    </w:pPr>
  </w:style>
  <w:style w:type="paragraph" w:customStyle="1" w:styleId="Style5">
    <w:name w:val="Style5"/>
    <w:basedOn w:val="a"/>
    <w:uiPriority w:val="99"/>
    <w:rsid w:val="006A191B"/>
    <w:pPr>
      <w:widowControl w:val="0"/>
      <w:autoSpaceDE w:val="0"/>
      <w:autoSpaceDN w:val="0"/>
      <w:adjustRightInd w:val="0"/>
      <w:spacing w:line="480" w:lineRule="exact"/>
      <w:ind w:hanging="350"/>
      <w:jc w:val="both"/>
    </w:pPr>
  </w:style>
  <w:style w:type="paragraph" w:customStyle="1" w:styleId="Style6">
    <w:name w:val="Style6"/>
    <w:basedOn w:val="a"/>
    <w:uiPriority w:val="99"/>
    <w:rsid w:val="006A191B"/>
    <w:pPr>
      <w:widowControl w:val="0"/>
      <w:autoSpaceDE w:val="0"/>
      <w:autoSpaceDN w:val="0"/>
      <w:adjustRightInd w:val="0"/>
      <w:spacing w:line="480" w:lineRule="exact"/>
      <w:ind w:hanging="346"/>
      <w:jc w:val="both"/>
    </w:pPr>
  </w:style>
  <w:style w:type="paragraph" w:customStyle="1" w:styleId="Style7">
    <w:name w:val="Style7"/>
    <w:basedOn w:val="a"/>
    <w:uiPriority w:val="99"/>
    <w:rsid w:val="006A191B"/>
    <w:pPr>
      <w:widowControl w:val="0"/>
      <w:autoSpaceDE w:val="0"/>
      <w:autoSpaceDN w:val="0"/>
      <w:adjustRightInd w:val="0"/>
    </w:pPr>
  </w:style>
  <w:style w:type="paragraph" w:customStyle="1" w:styleId="af3">
    <w:name w:val="Заголовок"/>
    <w:basedOn w:val="a"/>
    <w:next w:val="ac"/>
    <w:uiPriority w:val="99"/>
    <w:rsid w:val="006A191B"/>
    <w:pPr>
      <w:keepNext/>
      <w:widowControl w:val="0"/>
      <w:suppressAutoHyphens/>
      <w:spacing w:before="240" w:after="120"/>
    </w:pPr>
    <w:rPr>
      <w:rFonts w:ascii="Arial" w:eastAsia="Arial Unicode MS" w:hAnsi="Arial" w:cs="Tahoma"/>
      <w:kern w:val="2"/>
      <w:sz w:val="28"/>
      <w:szCs w:val="28"/>
      <w:lang w:eastAsia="hi-IN" w:bidi="hi-IN"/>
    </w:rPr>
  </w:style>
  <w:style w:type="paragraph" w:customStyle="1" w:styleId="12">
    <w:name w:val="Обычный1"/>
    <w:uiPriority w:val="99"/>
    <w:rsid w:val="006A191B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val="ru-RU" w:eastAsia="ar-SA"/>
    </w:rPr>
  </w:style>
  <w:style w:type="paragraph" w:customStyle="1" w:styleId="c8">
    <w:name w:val="c8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c7">
    <w:name w:val="c7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c1">
    <w:name w:val="c1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c39">
    <w:name w:val="c39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c52">
    <w:name w:val="c52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c42">
    <w:name w:val="c42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c62">
    <w:name w:val="c62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c53">
    <w:name w:val="c53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c40">
    <w:name w:val="c40"/>
    <w:basedOn w:val="a"/>
    <w:uiPriority w:val="99"/>
    <w:rsid w:val="006A191B"/>
    <w:pPr>
      <w:spacing w:before="100" w:beforeAutospacing="1" w:after="100" w:afterAutospacing="1"/>
    </w:pPr>
    <w:rPr>
      <w:lang w:val="tt-RU" w:eastAsia="tt-RU"/>
    </w:rPr>
  </w:style>
  <w:style w:type="paragraph" w:customStyle="1" w:styleId="21">
    <w:name w:val="Основной текст с отступом 21"/>
    <w:basedOn w:val="a"/>
    <w:uiPriority w:val="99"/>
    <w:rsid w:val="006A191B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character" w:customStyle="1" w:styleId="submenu-table">
    <w:name w:val="submenu-table"/>
    <w:basedOn w:val="a0"/>
    <w:rsid w:val="006A191B"/>
  </w:style>
  <w:style w:type="character" w:customStyle="1" w:styleId="butback">
    <w:name w:val="butback"/>
    <w:basedOn w:val="a0"/>
    <w:rsid w:val="006A191B"/>
  </w:style>
  <w:style w:type="character" w:customStyle="1" w:styleId="FontStyle11">
    <w:name w:val="Font Style11"/>
    <w:rsid w:val="006A191B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12">
    <w:name w:val="Font Style12"/>
    <w:rsid w:val="006A191B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6A191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6A191B"/>
    <w:rPr>
      <w:rFonts w:ascii="Times New Roman" w:hAnsi="Times New Roman" w:cs="Times New Roman" w:hint="default"/>
      <w:b/>
      <w:bCs/>
      <w:i/>
      <w:iCs/>
      <w:spacing w:val="-10"/>
      <w:sz w:val="26"/>
      <w:szCs w:val="26"/>
    </w:rPr>
  </w:style>
  <w:style w:type="character" w:customStyle="1" w:styleId="apple-converted-space">
    <w:name w:val="apple-converted-space"/>
    <w:basedOn w:val="a0"/>
    <w:rsid w:val="006A191B"/>
  </w:style>
  <w:style w:type="character" w:customStyle="1" w:styleId="c10">
    <w:name w:val="c10"/>
    <w:basedOn w:val="a0"/>
    <w:rsid w:val="006A191B"/>
  </w:style>
  <w:style w:type="character" w:customStyle="1" w:styleId="c0">
    <w:name w:val="c0"/>
    <w:basedOn w:val="a0"/>
    <w:rsid w:val="006A191B"/>
  </w:style>
  <w:style w:type="character" w:customStyle="1" w:styleId="c2">
    <w:name w:val="c2"/>
    <w:basedOn w:val="a0"/>
    <w:rsid w:val="006A191B"/>
  </w:style>
  <w:style w:type="character" w:customStyle="1" w:styleId="c24">
    <w:name w:val="c24"/>
    <w:basedOn w:val="a0"/>
    <w:rsid w:val="006A191B"/>
  </w:style>
  <w:style w:type="character" w:customStyle="1" w:styleId="c3">
    <w:name w:val="c3"/>
    <w:basedOn w:val="a0"/>
    <w:rsid w:val="006A191B"/>
  </w:style>
  <w:style w:type="character" w:customStyle="1" w:styleId="c18">
    <w:name w:val="c18"/>
    <w:basedOn w:val="a0"/>
    <w:rsid w:val="006A191B"/>
  </w:style>
  <w:style w:type="character" w:customStyle="1" w:styleId="11">
    <w:name w:val="Текст выноски Знак1"/>
    <w:basedOn w:val="a0"/>
    <w:link w:val="ae"/>
    <w:uiPriority w:val="99"/>
    <w:semiHidden/>
    <w:locked/>
    <w:rsid w:val="006A191B"/>
    <w:rPr>
      <w:rFonts w:ascii="Tahoma" w:eastAsia="Calibri" w:hAnsi="Tahoma" w:cs="Tahoma"/>
      <w:sz w:val="16"/>
      <w:szCs w:val="16"/>
    </w:rPr>
  </w:style>
  <w:style w:type="table" w:styleId="af4">
    <w:name w:val="Table Grid"/>
    <w:basedOn w:val="a1"/>
    <w:uiPriority w:val="59"/>
    <w:rsid w:val="006A19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0"/>
    <w:uiPriority w:val="22"/>
    <w:qFormat/>
    <w:rsid w:val="006A19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5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6B359-75AA-4403-8D43-3317881A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16</Pages>
  <Words>5507</Words>
  <Characters>31393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ЛЯЙСАН</cp:lastModifiedBy>
  <cp:revision>15</cp:revision>
  <cp:lastPrinted>2018-01-08T07:03:00Z</cp:lastPrinted>
  <dcterms:created xsi:type="dcterms:W3CDTF">2016-03-02T15:10:00Z</dcterms:created>
  <dcterms:modified xsi:type="dcterms:W3CDTF">2018-01-08T08:14:00Z</dcterms:modified>
</cp:coreProperties>
</file>